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DFADE" w14:textId="3495171F" w:rsidR="007068D6" w:rsidRPr="00A41D6D" w:rsidRDefault="007068D6" w:rsidP="00091274">
      <w:pPr>
        <w:jc w:val="center"/>
        <w:rPr>
          <w:b/>
        </w:rPr>
      </w:pPr>
      <w:r w:rsidRPr="00A41D6D">
        <w:rPr>
          <w:b/>
        </w:rPr>
        <w:t>UMOWA NR ........................</w:t>
      </w:r>
      <w:r w:rsidR="00091274">
        <w:rPr>
          <w:b/>
        </w:rPr>
        <w:t>..........................</w:t>
      </w:r>
    </w:p>
    <w:p w14:paraId="026E22FE" w14:textId="77777777" w:rsidR="005E68AA" w:rsidRDefault="005E68AA" w:rsidP="009E6DF5">
      <w:pPr>
        <w:ind w:left="357" w:hanging="357"/>
        <w:jc w:val="both"/>
      </w:pPr>
    </w:p>
    <w:p w14:paraId="52C245EE" w14:textId="77777777" w:rsidR="008E7533" w:rsidRDefault="008E7533" w:rsidP="00091274">
      <w:pPr>
        <w:ind w:left="357" w:hanging="357"/>
        <w:jc w:val="both"/>
      </w:pPr>
    </w:p>
    <w:p w14:paraId="0B319776" w14:textId="77777777" w:rsidR="00A1362A" w:rsidRPr="001355F1" w:rsidRDefault="00A1362A" w:rsidP="00A1362A">
      <w:pPr>
        <w:ind w:left="357" w:hanging="357"/>
        <w:jc w:val="both"/>
      </w:pPr>
      <w:r w:rsidRPr="001355F1">
        <w:t xml:space="preserve">zawarta w dniu </w:t>
      </w:r>
      <w:r>
        <w:t>…..……………..</w:t>
      </w:r>
      <w:r w:rsidRPr="001355F1">
        <w:t xml:space="preserve"> roku w Warszawie pomiędzy:</w:t>
      </w:r>
    </w:p>
    <w:p w14:paraId="088C4222" w14:textId="77777777" w:rsidR="00A1362A" w:rsidRPr="009B7919" w:rsidRDefault="00A1362A" w:rsidP="00A1362A">
      <w:pPr>
        <w:jc w:val="both"/>
      </w:pPr>
      <w:r w:rsidRPr="009B7919">
        <w:rPr>
          <w:b/>
        </w:rPr>
        <w:t xml:space="preserve">Miastem Stołecznym Warszawa – Pl. Bankowy 3/5, 00 - 950 Warszawa, </w:t>
      </w:r>
      <w:r w:rsidRPr="009B7919">
        <w:rPr>
          <w:b/>
        </w:rPr>
        <w:br/>
        <w:t>NIP: 525-22-48-481, REGON: 01525964000184,</w:t>
      </w:r>
      <w:r w:rsidRPr="009B7919">
        <w:t xml:space="preserve"> reprezentowanym na podstawie pełnomocnictwa Prezydenta Miasta Stołecznego Warszawy nr </w:t>
      </w:r>
      <w:r w:rsidRPr="00060EC3">
        <w:t>GP-OR.0052.3880.2023 z dnia 21 listopada 2023 r.</w:t>
      </w:r>
      <w:r w:rsidRPr="009B7919">
        <w:t xml:space="preserve"> przez: </w:t>
      </w:r>
      <w:r w:rsidRPr="009B7919">
        <w:rPr>
          <w:b/>
        </w:rPr>
        <w:t xml:space="preserve">Pana Tomasza Kuczborskiego - Dyrektora Białołęckiego Ośrodka Sportu, z siedzibą przy ul. Światowida 56, 03-144 Warszawa, </w:t>
      </w:r>
    </w:p>
    <w:p w14:paraId="07D1C662" w14:textId="77777777" w:rsidR="00A1362A" w:rsidRPr="001355F1" w:rsidRDefault="00A1362A" w:rsidP="00A1362A">
      <w:pPr>
        <w:jc w:val="both"/>
      </w:pPr>
      <w:r w:rsidRPr="001355F1">
        <w:t>zwanym dalej</w:t>
      </w:r>
      <w:r w:rsidRPr="001355F1">
        <w:rPr>
          <w:b/>
        </w:rPr>
        <w:t xml:space="preserve"> „Zamawiającym”, </w:t>
      </w:r>
    </w:p>
    <w:p w14:paraId="1E50FA32" w14:textId="77777777" w:rsidR="008E7533" w:rsidRPr="004F1BF7" w:rsidRDefault="008E7533" w:rsidP="001B3842">
      <w:pPr>
        <w:jc w:val="both"/>
        <w:rPr>
          <w:sz w:val="16"/>
          <w:szCs w:val="16"/>
        </w:rPr>
      </w:pPr>
    </w:p>
    <w:p w14:paraId="582DBEF3" w14:textId="465AA3F6" w:rsidR="007068D6" w:rsidRDefault="007068D6" w:rsidP="001B3842">
      <w:pPr>
        <w:jc w:val="both"/>
      </w:pPr>
      <w:r w:rsidRPr="005B476B">
        <w:t xml:space="preserve">a </w:t>
      </w:r>
    </w:p>
    <w:p w14:paraId="11C9E3FF" w14:textId="77777777" w:rsidR="008E7533" w:rsidRPr="004F1BF7" w:rsidRDefault="008E7533" w:rsidP="00763F24">
      <w:pPr>
        <w:jc w:val="both"/>
        <w:rPr>
          <w:b/>
          <w:sz w:val="16"/>
          <w:szCs w:val="16"/>
        </w:rPr>
      </w:pPr>
    </w:p>
    <w:p w14:paraId="57B5713E" w14:textId="391A0201" w:rsidR="00763F24" w:rsidRPr="00930EA6" w:rsidRDefault="008C0FA5" w:rsidP="00763F24">
      <w:pPr>
        <w:rPr>
          <w:b/>
          <w:noProof/>
        </w:rPr>
      </w:pPr>
      <w:r>
        <w:rPr>
          <w:b/>
          <w:noProof/>
        </w:rPr>
        <w:t>……………………………………………</w:t>
      </w:r>
      <w:r w:rsidR="003E044C">
        <w:rPr>
          <w:b/>
          <w:noProof/>
        </w:rPr>
        <w:t>……</w:t>
      </w:r>
      <w:r w:rsidR="007978E1">
        <w:rPr>
          <w:b/>
          <w:noProof/>
        </w:rPr>
        <w:t>………………………………………………...</w:t>
      </w:r>
    </w:p>
    <w:p w14:paraId="66C63F99" w14:textId="5F4269F2" w:rsidR="00763F24" w:rsidRPr="003E3BED" w:rsidRDefault="00763F24" w:rsidP="00763F24">
      <w:pPr>
        <w:rPr>
          <w:b/>
        </w:rPr>
      </w:pPr>
      <w:r w:rsidRPr="003E3BED">
        <w:t xml:space="preserve">zwanym/ą dalej </w:t>
      </w:r>
      <w:r w:rsidR="0093547B">
        <w:rPr>
          <w:b/>
        </w:rPr>
        <w:t>„</w:t>
      </w:r>
      <w:r w:rsidRPr="003E3BED">
        <w:rPr>
          <w:b/>
        </w:rPr>
        <w:t>Wykonawcą</w:t>
      </w:r>
      <w:r w:rsidR="0093547B">
        <w:rPr>
          <w:b/>
        </w:rPr>
        <w:t>”</w:t>
      </w:r>
      <w:r w:rsidRPr="003E3BED">
        <w:rPr>
          <w:b/>
        </w:rPr>
        <w:t xml:space="preserve"> </w:t>
      </w:r>
      <w:r>
        <w:rPr>
          <w:b/>
        </w:rPr>
        <w:t>-</w:t>
      </w:r>
    </w:p>
    <w:p w14:paraId="12754D96" w14:textId="70091B61" w:rsidR="007068D6" w:rsidRPr="005B476B" w:rsidRDefault="009839FB" w:rsidP="009E6DF5">
      <w:pPr>
        <w:ind w:left="357" w:hanging="357"/>
        <w:jc w:val="both"/>
      </w:pPr>
      <w:r w:rsidRPr="005B476B">
        <w:t>ł</w:t>
      </w:r>
      <w:r w:rsidR="007068D6" w:rsidRPr="005B476B">
        <w:t xml:space="preserve">ącznie zwanymi w dalszej części umowy </w:t>
      </w:r>
      <w:r w:rsidR="0093547B" w:rsidRPr="0093547B">
        <w:rPr>
          <w:b/>
          <w:bCs/>
        </w:rPr>
        <w:t>„</w:t>
      </w:r>
      <w:r w:rsidR="007068D6" w:rsidRPr="005B476B">
        <w:rPr>
          <w:b/>
        </w:rPr>
        <w:t>S</w:t>
      </w:r>
      <w:r w:rsidR="00FF0107">
        <w:rPr>
          <w:b/>
        </w:rPr>
        <w:t>tronami</w:t>
      </w:r>
      <w:r w:rsidR="0093547B">
        <w:rPr>
          <w:b/>
        </w:rPr>
        <w:t>”</w:t>
      </w:r>
      <w:r w:rsidR="00FF0107">
        <w:rPr>
          <w:b/>
        </w:rPr>
        <w:t>.</w:t>
      </w:r>
    </w:p>
    <w:p w14:paraId="4DC67449" w14:textId="477AAEC9" w:rsidR="008E7533" w:rsidRDefault="008E7533" w:rsidP="004F1BF7">
      <w:pPr>
        <w:ind w:right="23"/>
        <w:jc w:val="both"/>
        <w:rPr>
          <w:i/>
        </w:rPr>
      </w:pPr>
    </w:p>
    <w:p w14:paraId="48903946" w14:textId="77777777" w:rsidR="00B36ED8" w:rsidRDefault="00B36ED8" w:rsidP="004F1BF7">
      <w:pPr>
        <w:ind w:right="23"/>
        <w:jc w:val="both"/>
        <w:rPr>
          <w:i/>
        </w:rPr>
      </w:pPr>
    </w:p>
    <w:p w14:paraId="4F8FF8FB" w14:textId="77777777" w:rsidR="00A1362A" w:rsidRPr="006B619C" w:rsidRDefault="00A1362A" w:rsidP="00A1362A">
      <w:pPr>
        <w:ind w:right="23" w:firstLine="709"/>
        <w:jc w:val="both"/>
      </w:pPr>
      <w:r w:rsidRPr="006B619C">
        <w:rPr>
          <w:i/>
        </w:rPr>
        <w:t xml:space="preserve">Stosownie do art. 2 ust. 1 pkt 1 ustawy z dnia 11 września 2019 r. Prawo zamówień </w:t>
      </w:r>
      <w:r w:rsidRPr="007D2383">
        <w:rPr>
          <w:i/>
        </w:rPr>
        <w:t xml:space="preserve">publicznych </w:t>
      </w:r>
      <w:r w:rsidRPr="007D2383">
        <w:rPr>
          <w:i/>
          <w:iCs/>
        </w:rPr>
        <w:t xml:space="preserve">(Dz.U. z 2023 r., poz. 1605, </w:t>
      </w:r>
      <w:r w:rsidRPr="007D2383">
        <w:rPr>
          <w:i/>
        </w:rPr>
        <w:t>ze zm.</w:t>
      </w:r>
      <w:r w:rsidRPr="007D2383">
        <w:rPr>
          <w:i/>
          <w:iCs/>
        </w:rPr>
        <w:t>)</w:t>
      </w:r>
      <w:r w:rsidRPr="007B3FC4">
        <w:rPr>
          <w:i/>
          <w:iCs/>
        </w:rPr>
        <w:t xml:space="preserve"> </w:t>
      </w:r>
      <w:r w:rsidRPr="006B619C">
        <w:rPr>
          <w:i/>
        </w:rPr>
        <w:t>do niniejszej umowy nie mają zastosowania przepisy ww. ustawy.</w:t>
      </w:r>
    </w:p>
    <w:p w14:paraId="49854A10" w14:textId="5FF20D9E" w:rsidR="006A28F4" w:rsidRDefault="006A28F4" w:rsidP="006A28F4">
      <w:pPr>
        <w:ind w:right="23" w:firstLine="709"/>
        <w:jc w:val="both"/>
        <w:rPr>
          <w:i/>
        </w:rPr>
      </w:pPr>
      <w:r w:rsidRPr="006B619C">
        <w:rPr>
          <w:i/>
        </w:rPr>
        <w:t xml:space="preserve">W rezultacie zaakceptowania przez </w:t>
      </w:r>
      <w:r>
        <w:rPr>
          <w:i/>
        </w:rPr>
        <w:t>Zamawiającego</w:t>
      </w:r>
      <w:r w:rsidRPr="006B619C">
        <w:rPr>
          <w:i/>
        </w:rPr>
        <w:t xml:space="preserve"> złożonej przez </w:t>
      </w:r>
      <w:r>
        <w:rPr>
          <w:i/>
        </w:rPr>
        <w:t>Wykonawcę</w:t>
      </w:r>
      <w:r w:rsidRPr="006B619C">
        <w:rPr>
          <w:i/>
        </w:rPr>
        <w:t xml:space="preserve"> oferty - Strony zawarły umowę o poniższej treści: </w:t>
      </w:r>
    </w:p>
    <w:p w14:paraId="64014269" w14:textId="77777777" w:rsidR="00B36ED8" w:rsidRPr="006B619C" w:rsidRDefault="00B36ED8" w:rsidP="006A28F4">
      <w:pPr>
        <w:ind w:right="23" w:firstLine="709"/>
        <w:jc w:val="both"/>
        <w:rPr>
          <w:i/>
        </w:rPr>
      </w:pPr>
    </w:p>
    <w:p w14:paraId="12F46F33" w14:textId="77777777" w:rsidR="008E7533" w:rsidRDefault="008E7533" w:rsidP="00552961">
      <w:pPr>
        <w:rPr>
          <w:b/>
        </w:rPr>
      </w:pPr>
    </w:p>
    <w:p w14:paraId="0122515B" w14:textId="02019D19" w:rsidR="0029017F" w:rsidRPr="005B476B" w:rsidRDefault="00351D71" w:rsidP="009E6DF5">
      <w:pPr>
        <w:ind w:left="357" w:hanging="357"/>
        <w:jc w:val="center"/>
        <w:rPr>
          <w:b/>
        </w:rPr>
      </w:pPr>
      <w:r w:rsidRPr="005B476B">
        <w:rPr>
          <w:b/>
        </w:rPr>
        <w:t>§</w:t>
      </w:r>
      <w:r w:rsidR="009E6DF5">
        <w:rPr>
          <w:b/>
        </w:rPr>
        <w:t xml:space="preserve"> </w:t>
      </w:r>
      <w:r w:rsidRPr="005B476B">
        <w:rPr>
          <w:b/>
        </w:rPr>
        <w:t>1.</w:t>
      </w:r>
      <w:r w:rsidR="003649CD" w:rsidRPr="005B476B">
        <w:rPr>
          <w:b/>
        </w:rPr>
        <w:t xml:space="preserve"> </w:t>
      </w:r>
      <w:r w:rsidR="005B476B">
        <w:rPr>
          <w:b/>
        </w:rPr>
        <w:t>(</w:t>
      </w:r>
      <w:r w:rsidR="003649CD" w:rsidRPr="005B476B">
        <w:rPr>
          <w:b/>
        </w:rPr>
        <w:t>Przedmiot Umowy</w:t>
      </w:r>
      <w:r w:rsidR="005B476B">
        <w:rPr>
          <w:b/>
        </w:rPr>
        <w:t>)</w:t>
      </w:r>
    </w:p>
    <w:p w14:paraId="10E1BD30" w14:textId="5658506B" w:rsidR="00F24E5A" w:rsidRPr="00600C49" w:rsidRDefault="001320BC" w:rsidP="006A28F4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trike/>
          <w:sz w:val="24"/>
          <w:szCs w:val="24"/>
        </w:rPr>
      </w:pPr>
      <w:r w:rsidRPr="0036332F">
        <w:rPr>
          <w:rFonts w:ascii="Times New Roman" w:hAnsi="Times New Roman"/>
          <w:sz w:val="24"/>
          <w:szCs w:val="24"/>
        </w:rPr>
        <w:t>Przedmiotem umowy jest</w:t>
      </w:r>
      <w:r w:rsidR="0045352C" w:rsidRPr="0036332F">
        <w:rPr>
          <w:rFonts w:ascii="Times New Roman" w:hAnsi="Times New Roman"/>
          <w:sz w:val="24"/>
          <w:szCs w:val="24"/>
        </w:rPr>
        <w:t xml:space="preserve"> </w:t>
      </w:r>
      <w:r w:rsidR="009F7E25" w:rsidRPr="0036332F">
        <w:rPr>
          <w:rFonts w:ascii="Times New Roman" w:hAnsi="Times New Roman"/>
          <w:sz w:val="24"/>
          <w:szCs w:val="24"/>
        </w:rPr>
        <w:t xml:space="preserve">wykonanie </w:t>
      </w:r>
      <w:r w:rsidR="00C75D6B">
        <w:rPr>
          <w:rFonts w:ascii="Times New Roman" w:hAnsi="Times New Roman"/>
          <w:b/>
          <w:sz w:val="24"/>
          <w:szCs w:val="24"/>
        </w:rPr>
        <w:t>u</w:t>
      </w:r>
      <w:r w:rsidR="00C75D6B" w:rsidRPr="00C75D6B">
        <w:rPr>
          <w:rFonts w:ascii="Times New Roman" w:hAnsi="Times New Roman"/>
          <w:b/>
          <w:sz w:val="24"/>
          <w:szCs w:val="24"/>
        </w:rPr>
        <w:t>sługi demontażu</w:t>
      </w:r>
      <w:r w:rsidR="00A1362A">
        <w:rPr>
          <w:rFonts w:ascii="Times New Roman" w:hAnsi="Times New Roman"/>
          <w:b/>
          <w:sz w:val="24"/>
          <w:szCs w:val="24"/>
        </w:rPr>
        <w:t xml:space="preserve"> oraz ponownego montażu</w:t>
      </w:r>
      <w:r w:rsidR="00C75D6B" w:rsidRPr="00C75D6B">
        <w:rPr>
          <w:rFonts w:ascii="Times New Roman" w:hAnsi="Times New Roman"/>
          <w:b/>
          <w:sz w:val="24"/>
          <w:szCs w:val="24"/>
        </w:rPr>
        <w:t xml:space="preserve"> powłoki</w:t>
      </w:r>
      <w:r w:rsidR="00D92E75">
        <w:rPr>
          <w:rFonts w:ascii="Times New Roman" w:hAnsi="Times New Roman"/>
          <w:b/>
          <w:sz w:val="24"/>
          <w:szCs w:val="24"/>
        </w:rPr>
        <w:t>/powłok</w:t>
      </w:r>
      <w:r w:rsidR="00C75D6B" w:rsidRPr="00C75D6B">
        <w:rPr>
          <w:rFonts w:ascii="Times New Roman" w:hAnsi="Times New Roman"/>
          <w:b/>
          <w:sz w:val="24"/>
          <w:szCs w:val="24"/>
        </w:rPr>
        <w:t xml:space="preserve"> pneumatycznej</w:t>
      </w:r>
      <w:r w:rsidR="00D92E75">
        <w:rPr>
          <w:rFonts w:ascii="Times New Roman" w:hAnsi="Times New Roman"/>
          <w:b/>
          <w:sz w:val="24"/>
          <w:szCs w:val="24"/>
        </w:rPr>
        <w:t>/</w:t>
      </w:r>
      <w:proofErr w:type="spellStart"/>
      <w:r w:rsidR="00D92E75">
        <w:rPr>
          <w:rFonts w:ascii="Times New Roman" w:hAnsi="Times New Roman"/>
          <w:b/>
          <w:sz w:val="24"/>
          <w:szCs w:val="24"/>
        </w:rPr>
        <w:t>ych</w:t>
      </w:r>
      <w:proofErr w:type="spellEnd"/>
      <w:r w:rsidR="00904E0C">
        <w:rPr>
          <w:rFonts w:ascii="Times New Roman" w:hAnsi="Times New Roman"/>
          <w:b/>
          <w:sz w:val="24"/>
          <w:szCs w:val="24"/>
        </w:rPr>
        <w:t xml:space="preserve"> rozłożonej</w:t>
      </w:r>
      <w:r w:rsidR="00D92E75">
        <w:rPr>
          <w:rFonts w:ascii="Times New Roman" w:hAnsi="Times New Roman"/>
          <w:b/>
          <w:sz w:val="24"/>
          <w:szCs w:val="24"/>
        </w:rPr>
        <w:t>/</w:t>
      </w:r>
      <w:proofErr w:type="spellStart"/>
      <w:r w:rsidR="00D92E75">
        <w:rPr>
          <w:rFonts w:ascii="Times New Roman" w:hAnsi="Times New Roman"/>
          <w:b/>
          <w:sz w:val="24"/>
          <w:szCs w:val="24"/>
        </w:rPr>
        <w:t>ych</w:t>
      </w:r>
      <w:proofErr w:type="spellEnd"/>
      <w:r w:rsidR="00C75D6B" w:rsidRPr="00C75D6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75D6B" w:rsidRPr="00C75D6B">
        <w:rPr>
          <w:rFonts w:ascii="Times New Roman" w:hAnsi="Times New Roman"/>
          <w:b/>
          <w:bCs/>
          <w:color w:val="000000"/>
          <w:sz w:val="24"/>
          <w:szCs w:val="24"/>
        </w:rPr>
        <w:t>nad boiskiem</w:t>
      </w:r>
      <w:r w:rsidR="002B6E4B">
        <w:rPr>
          <w:rFonts w:ascii="Times New Roman" w:hAnsi="Times New Roman"/>
          <w:b/>
          <w:bCs/>
          <w:color w:val="000000"/>
          <w:sz w:val="24"/>
          <w:szCs w:val="24"/>
        </w:rPr>
        <w:t>/</w:t>
      </w:r>
      <w:proofErr w:type="spellStart"/>
      <w:r w:rsidR="002B6E4B">
        <w:rPr>
          <w:rFonts w:ascii="Times New Roman" w:hAnsi="Times New Roman"/>
          <w:b/>
          <w:bCs/>
          <w:color w:val="000000"/>
          <w:sz w:val="24"/>
          <w:szCs w:val="24"/>
        </w:rPr>
        <w:t>ami</w:t>
      </w:r>
      <w:proofErr w:type="spellEnd"/>
      <w:r w:rsidR="00C75D6B" w:rsidRPr="00C75D6B">
        <w:rPr>
          <w:rFonts w:ascii="Times New Roman" w:hAnsi="Times New Roman"/>
          <w:b/>
          <w:bCs/>
          <w:color w:val="000000"/>
          <w:sz w:val="24"/>
          <w:szCs w:val="24"/>
        </w:rPr>
        <w:t xml:space="preserve"> piłkarskim</w:t>
      </w:r>
      <w:r w:rsidR="002B6E4B">
        <w:rPr>
          <w:rFonts w:ascii="Times New Roman" w:hAnsi="Times New Roman"/>
          <w:b/>
          <w:bCs/>
          <w:color w:val="000000"/>
          <w:sz w:val="24"/>
          <w:szCs w:val="24"/>
        </w:rPr>
        <w:t>/i</w:t>
      </w:r>
      <w:r w:rsidR="00C75D6B" w:rsidRPr="00C75D6B">
        <w:rPr>
          <w:rFonts w:ascii="Times New Roman" w:hAnsi="Times New Roman"/>
          <w:b/>
          <w:bCs/>
          <w:color w:val="000000"/>
          <w:sz w:val="24"/>
          <w:szCs w:val="24"/>
        </w:rPr>
        <w:t xml:space="preserve"> w obiekcie</w:t>
      </w:r>
      <w:r w:rsidR="002B6E4B">
        <w:rPr>
          <w:rFonts w:ascii="Times New Roman" w:hAnsi="Times New Roman"/>
          <w:b/>
          <w:bCs/>
          <w:color w:val="000000"/>
          <w:sz w:val="24"/>
          <w:szCs w:val="24"/>
        </w:rPr>
        <w:t>/</w:t>
      </w:r>
      <w:proofErr w:type="spellStart"/>
      <w:r w:rsidR="002B6E4B">
        <w:rPr>
          <w:rFonts w:ascii="Times New Roman" w:hAnsi="Times New Roman"/>
          <w:b/>
          <w:bCs/>
          <w:color w:val="000000"/>
          <w:sz w:val="24"/>
          <w:szCs w:val="24"/>
        </w:rPr>
        <w:t>tach</w:t>
      </w:r>
      <w:proofErr w:type="spellEnd"/>
      <w:r w:rsidR="00C75D6B" w:rsidRPr="00C75D6B">
        <w:rPr>
          <w:rFonts w:ascii="Times New Roman" w:hAnsi="Times New Roman"/>
          <w:b/>
          <w:bCs/>
          <w:color w:val="000000"/>
          <w:sz w:val="24"/>
          <w:szCs w:val="24"/>
        </w:rPr>
        <w:t xml:space="preserve"> Białołęckiego Ośrodka Sportu przy ul. </w:t>
      </w:r>
      <w:r w:rsidR="00C75D6B">
        <w:rPr>
          <w:rFonts w:ascii="Times New Roman" w:hAnsi="Times New Roman"/>
          <w:b/>
          <w:bCs/>
          <w:color w:val="000000"/>
          <w:sz w:val="24"/>
          <w:szCs w:val="24"/>
        </w:rPr>
        <w:t>……………..</w:t>
      </w:r>
      <w:r w:rsidR="00C75D6B" w:rsidRPr="00C75D6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2B6E4B">
        <w:rPr>
          <w:rFonts w:ascii="Times New Roman" w:hAnsi="Times New Roman"/>
          <w:b/>
          <w:bCs/>
          <w:color w:val="000000"/>
          <w:sz w:val="24"/>
          <w:szCs w:val="24"/>
        </w:rPr>
        <w:t xml:space="preserve">lub/i </w:t>
      </w:r>
      <w:r w:rsidR="002B6E4B" w:rsidRPr="00C75D6B">
        <w:rPr>
          <w:rFonts w:ascii="Times New Roman" w:hAnsi="Times New Roman"/>
          <w:b/>
          <w:bCs/>
          <w:color w:val="000000"/>
          <w:sz w:val="24"/>
          <w:szCs w:val="24"/>
        </w:rPr>
        <w:t xml:space="preserve">ul. </w:t>
      </w:r>
      <w:r w:rsidR="002B6E4B">
        <w:rPr>
          <w:rFonts w:ascii="Times New Roman" w:hAnsi="Times New Roman"/>
          <w:b/>
          <w:bCs/>
          <w:color w:val="000000"/>
          <w:sz w:val="24"/>
          <w:szCs w:val="24"/>
        </w:rPr>
        <w:t>……………..</w:t>
      </w:r>
      <w:r w:rsidR="002B6E4B" w:rsidRPr="00C75D6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2B6E4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C75D6B" w:rsidRPr="00C75D6B">
        <w:rPr>
          <w:rFonts w:ascii="Times New Roman" w:hAnsi="Times New Roman"/>
          <w:b/>
          <w:bCs/>
          <w:color w:val="000000"/>
          <w:sz w:val="24"/>
          <w:szCs w:val="24"/>
        </w:rPr>
        <w:t>w Warszawie wraz ze składowaniem jej</w:t>
      </w:r>
      <w:r w:rsidR="006D6E53">
        <w:rPr>
          <w:rFonts w:ascii="Times New Roman" w:hAnsi="Times New Roman"/>
          <w:b/>
          <w:bCs/>
          <w:color w:val="000000"/>
          <w:sz w:val="24"/>
          <w:szCs w:val="24"/>
        </w:rPr>
        <w:t>/ich</w:t>
      </w:r>
      <w:r w:rsidR="00C75D6B" w:rsidRPr="00C75D6B">
        <w:rPr>
          <w:rFonts w:ascii="Times New Roman" w:hAnsi="Times New Roman"/>
          <w:b/>
          <w:bCs/>
          <w:color w:val="000000"/>
          <w:sz w:val="24"/>
          <w:szCs w:val="24"/>
        </w:rPr>
        <w:t xml:space="preserve"> w kontenerach, </w:t>
      </w:r>
      <w:r w:rsidR="0017735C" w:rsidRPr="0036332F">
        <w:rPr>
          <w:rFonts w:ascii="Times New Roman" w:hAnsi="Times New Roman"/>
          <w:sz w:val="24"/>
          <w:szCs w:val="24"/>
        </w:rPr>
        <w:t>będących</w:t>
      </w:r>
      <w:r w:rsidR="006F6EE6" w:rsidRPr="0036332F">
        <w:rPr>
          <w:rFonts w:ascii="Times New Roman" w:hAnsi="Times New Roman"/>
          <w:sz w:val="24"/>
          <w:szCs w:val="24"/>
        </w:rPr>
        <w:t xml:space="preserve"> skład</w:t>
      </w:r>
      <w:r w:rsidR="0017735C" w:rsidRPr="0036332F">
        <w:rPr>
          <w:rFonts w:ascii="Times New Roman" w:hAnsi="Times New Roman"/>
          <w:sz w:val="24"/>
          <w:szCs w:val="24"/>
        </w:rPr>
        <w:t xml:space="preserve">nikami majątkowymi </w:t>
      </w:r>
      <w:r w:rsidR="0017735C" w:rsidRPr="0036332F">
        <w:rPr>
          <w:rFonts w:ascii="Times New Roman" w:hAnsi="Times New Roman"/>
          <w:b/>
          <w:sz w:val="24"/>
          <w:szCs w:val="24"/>
        </w:rPr>
        <w:t>Zamawiającego</w:t>
      </w:r>
      <w:r w:rsidR="0017735C" w:rsidRPr="0036332F">
        <w:rPr>
          <w:rFonts w:ascii="Times New Roman" w:hAnsi="Times New Roman"/>
          <w:sz w:val="24"/>
          <w:szCs w:val="24"/>
        </w:rPr>
        <w:t>.</w:t>
      </w:r>
      <w:r w:rsidR="004714A9" w:rsidRPr="0036332F">
        <w:rPr>
          <w:rFonts w:ascii="Times New Roman" w:hAnsi="Times New Roman"/>
          <w:sz w:val="24"/>
          <w:szCs w:val="24"/>
        </w:rPr>
        <w:t xml:space="preserve"> </w:t>
      </w:r>
    </w:p>
    <w:p w14:paraId="592CD1E1" w14:textId="030488C0" w:rsidR="00600C49" w:rsidRDefault="00600C49" w:rsidP="006A28F4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00C49">
        <w:rPr>
          <w:rFonts w:ascii="Times New Roman" w:hAnsi="Times New Roman"/>
          <w:sz w:val="24"/>
          <w:szCs w:val="24"/>
        </w:rPr>
        <w:t xml:space="preserve">Zakres </w:t>
      </w:r>
      <w:r>
        <w:rPr>
          <w:rFonts w:ascii="Times New Roman" w:hAnsi="Times New Roman"/>
          <w:sz w:val="24"/>
          <w:szCs w:val="24"/>
        </w:rPr>
        <w:t>prac obejmuje:</w:t>
      </w:r>
    </w:p>
    <w:p w14:paraId="5FFED5C3" w14:textId="63EAC3C2" w:rsidR="00600C49" w:rsidRPr="00472493" w:rsidRDefault="00600C49" w:rsidP="00600C49">
      <w:pPr>
        <w:pStyle w:val="Tytu"/>
        <w:widowControl w:val="0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472493">
        <w:rPr>
          <w:rFonts w:ascii="Times New Roman" w:hAnsi="Times New Roman"/>
          <w:sz w:val="24"/>
          <w:szCs w:val="24"/>
        </w:rPr>
        <w:t xml:space="preserve">demontaż powłok/i </w:t>
      </w:r>
      <w:proofErr w:type="spellStart"/>
      <w:r w:rsidRPr="00472493">
        <w:rPr>
          <w:rFonts w:ascii="Times New Roman" w:hAnsi="Times New Roman"/>
          <w:sz w:val="24"/>
          <w:szCs w:val="24"/>
        </w:rPr>
        <w:t>i</w:t>
      </w:r>
      <w:proofErr w:type="spellEnd"/>
      <w:r w:rsidRPr="00472493">
        <w:rPr>
          <w:rFonts w:ascii="Times New Roman" w:hAnsi="Times New Roman"/>
          <w:sz w:val="24"/>
          <w:szCs w:val="24"/>
        </w:rPr>
        <w:t xml:space="preserve"> </w:t>
      </w:r>
      <w:r w:rsidR="003B7CD4" w:rsidRPr="00472493">
        <w:rPr>
          <w:rFonts w:ascii="Times New Roman" w:hAnsi="Times New Roman"/>
          <w:sz w:val="24"/>
          <w:szCs w:val="24"/>
        </w:rPr>
        <w:t>ze</w:t>
      </w:r>
      <w:r w:rsidRPr="00472493">
        <w:rPr>
          <w:rFonts w:ascii="Times New Roman" w:hAnsi="Times New Roman"/>
          <w:sz w:val="24"/>
          <w:szCs w:val="24"/>
        </w:rPr>
        <w:t>składowanie w kontenerach</w:t>
      </w:r>
      <w:r w:rsidR="00CC64DD" w:rsidRPr="00472493">
        <w:rPr>
          <w:rFonts w:ascii="Times New Roman" w:hAnsi="Times New Roman"/>
          <w:sz w:val="24"/>
          <w:szCs w:val="24"/>
        </w:rPr>
        <w:t>;</w:t>
      </w:r>
    </w:p>
    <w:p w14:paraId="162442CD" w14:textId="23F0E690" w:rsidR="00A1362A" w:rsidRDefault="00A1362A" w:rsidP="00600C49">
      <w:pPr>
        <w:pStyle w:val="Tytu"/>
        <w:widowControl w:val="0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472493">
        <w:rPr>
          <w:rFonts w:ascii="Times New Roman" w:hAnsi="Times New Roman"/>
          <w:sz w:val="24"/>
          <w:szCs w:val="24"/>
        </w:rPr>
        <w:t>montaż powłok/i</w:t>
      </w:r>
      <w:r w:rsidR="00700584">
        <w:rPr>
          <w:rFonts w:ascii="Times New Roman" w:hAnsi="Times New Roman"/>
          <w:sz w:val="24"/>
          <w:szCs w:val="24"/>
        </w:rPr>
        <w:t>;</w:t>
      </w:r>
    </w:p>
    <w:p w14:paraId="1FF06C93" w14:textId="6BC9F2C8" w:rsidR="00B11E3F" w:rsidRPr="00472493" w:rsidRDefault="00B11E3F" w:rsidP="00600C49">
      <w:pPr>
        <w:pStyle w:val="Tytu"/>
        <w:widowControl w:val="0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012E3E">
        <w:rPr>
          <w:rFonts w:ascii="Times New Roman" w:hAnsi="Times New Roman"/>
          <w:sz w:val="24"/>
          <w:szCs w:val="24"/>
        </w:rPr>
        <w:t>montaż kamer wraz z uruchomieniem</w:t>
      </w:r>
      <w:r w:rsidR="00700584">
        <w:rPr>
          <w:rFonts w:ascii="Times New Roman" w:hAnsi="Times New Roman"/>
          <w:sz w:val="24"/>
          <w:szCs w:val="24"/>
        </w:rPr>
        <w:t>;</w:t>
      </w:r>
    </w:p>
    <w:p w14:paraId="4890AEA0" w14:textId="6F66AE01" w:rsidR="00600C49" w:rsidRPr="00472493" w:rsidRDefault="00A1362A" w:rsidP="00600C49">
      <w:pPr>
        <w:pStyle w:val="Tytu"/>
        <w:widowControl w:val="0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472493">
        <w:rPr>
          <w:rFonts w:ascii="Times New Roman" w:hAnsi="Times New Roman"/>
          <w:bCs/>
          <w:sz w:val="24"/>
          <w:szCs w:val="24"/>
        </w:rPr>
        <w:t>wykonanie pomiarów ochrony przeciwporażeniowej</w:t>
      </w:r>
      <w:r w:rsidR="00700584">
        <w:rPr>
          <w:rFonts w:ascii="Times New Roman" w:hAnsi="Times New Roman"/>
          <w:bCs/>
          <w:sz w:val="24"/>
          <w:szCs w:val="24"/>
        </w:rPr>
        <w:t>;</w:t>
      </w:r>
    </w:p>
    <w:p w14:paraId="0E4191D1" w14:textId="512E5C1E" w:rsidR="00A1362A" w:rsidRPr="00472493" w:rsidRDefault="00A1362A" w:rsidP="00600C49">
      <w:pPr>
        <w:pStyle w:val="Tytu"/>
        <w:widowControl w:val="0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472493">
        <w:rPr>
          <w:rFonts w:ascii="Times New Roman" w:hAnsi="Times New Roman"/>
          <w:bCs/>
          <w:color w:val="000000" w:themeColor="text1"/>
          <w:sz w:val="24"/>
          <w:szCs w:val="24"/>
        </w:rPr>
        <w:t>wykonanie przeglądów konserwacyjnych - sezonowych zasilania awaryjnego</w:t>
      </w:r>
      <w:r w:rsidR="00700584">
        <w:rPr>
          <w:rFonts w:ascii="Times New Roman" w:hAnsi="Times New Roman"/>
          <w:bCs/>
          <w:color w:val="000000" w:themeColor="text1"/>
          <w:sz w:val="24"/>
          <w:szCs w:val="24"/>
        </w:rPr>
        <w:t>;</w:t>
      </w:r>
    </w:p>
    <w:p w14:paraId="1F8A11FB" w14:textId="1D1DAC40" w:rsidR="00A1362A" w:rsidRPr="00472493" w:rsidRDefault="00A1362A" w:rsidP="00600C49">
      <w:pPr>
        <w:pStyle w:val="Tytu"/>
        <w:widowControl w:val="0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472493">
        <w:rPr>
          <w:rFonts w:ascii="Times New Roman" w:hAnsi="Times New Roman"/>
          <w:bCs/>
          <w:color w:val="000000" w:themeColor="text1"/>
          <w:sz w:val="24"/>
          <w:szCs w:val="24"/>
        </w:rPr>
        <w:t>wykonanie przeglądów konserwacyjnych - sezonowych maszynowni</w:t>
      </w:r>
      <w:r w:rsidR="00700584">
        <w:rPr>
          <w:rFonts w:ascii="Times New Roman" w:hAnsi="Times New Roman"/>
          <w:bCs/>
          <w:color w:val="000000" w:themeColor="text1"/>
          <w:sz w:val="24"/>
          <w:szCs w:val="24"/>
        </w:rPr>
        <w:t>;</w:t>
      </w:r>
    </w:p>
    <w:p w14:paraId="3916F02B" w14:textId="44D0C6B9" w:rsidR="00600C49" w:rsidRPr="00472493" w:rsidRDefault="00A1362A" w:rsidP="00600C49">
      <w:pPr>
        <w:pStyle w:val="Tytu"/>
        <w:widowControl w:val="0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472493">
        <w:rPr>
          <w:rFonts w:ascii="Times New Roman" w:hAnsi="Times New Roman"/>
          <w:bCs/>
          <w:sz w:val="24"/>
          <w:szCs w:val="24"/>
        </w:rPr>
        <w:t>sporządzeni</w:t>
      </w:r>
      <w:r w:rsidR="00472493" w:rsidRPr="00472493">
        <w:rPr>
          <w:rFonts w:ascii="Times New Roman" w:hAnsi="Times New Roman"/>
          <w:bCs/>
          <w:sz w:val="24"/>
          <w:szCs w:val="24"/>
        </w:rPr>
        <w:t>e</w:t>
      </w:r>
      <w:r w:rsidRPr="00472493">
        <w:rPr>
          <w:rFonts w:ascii="Times New Roman" w:hAnsi="Times New Roman"/>
          <w:bCs/>
          <w:sz w:val="24"/>
          <w:szCs w:val="24"/>
        </w:rPr>
        <w:t xml:space="preserve"> dokumentacji celem dokonania zgłoszenia właściwemu organowi administracji </w:t>
      </w:r>
      <w:proofErr w:type="spellStart"/>
      <w:r w:rsidRPr="00472493">
        <w:rPr>
          <w:rFonts w:ascii="Times New Roman" w:hAnsi="Times New Roman"/>
          <w:bCs/>
          <w:sz w:val="24"/>
          <w:szCs w:val="24"/>
        </w:rPr>
        <w:t>architektoniczno</w:t>
      </w:r>
      <w:proofErr w:type="spellEnd"/>
      <w:r w:rsidRPr="00472493">
        <w:rPr>
          <w:rFonts w:ascii="Times New Roman" w:hAnsi="Times New Roman"/>
          <w:bCs/>
          <w:sz w:val="24"/>
          <w:szCs w:val="24"/>
        </w:rPr>
        <w:t xml:space="preserve"> budowlanej </w:t>
      </w:r>
      <w:r w:rsidR="00472493" w:rsidRPr="00472493">
        <w:rPr>
          <w:rFonts w:ascii="Times New Roman" w:hAnsi="Times New Roman"/>
          <w:bCs/>
          <w:sz w:val="24"/>
          <w:szCs w:val="24"/>
        </w:rPr>
        <w:t xml:space="preserve">dla obiektu przy ul. Strumykowej 21 w Warszawie </w:t>
      </w:r>
      <w:r w:rsidR="00700584">
        <w:rPr>
          <w:rFonts w:ascii="Times New Roman" w:hAnsi="Times New Roman"/>
          <w:bCs/>
          <w:sz w:val="24"/>
          <w:szCs w:val="24"/>
        </w:rPr>
        <w:t>oraz</w:t>
      </w:r>
      <w:r w:rsidRPr="00472493">
        <w:rPr>
          <w:rFonts w:ascii="Times New Roman" w:hAnsi="Times New Roman"/>
          <w:bCs/>
          <w:color w:val="000000" w:themeColor="text1"/>
          <w:sz w:val="24"/>
          <w:szCs w:val="24"/>
        </w:rPr>
        <w:t>/</w:t>
      </w:r>
      <w:r w:rsidR="00700584">
        <w:rPr>
          <w:rFonts w:ascii="Times New Roman" w:hAnsi="Times New Roman"/>
          <w:bCs/>
          <w:color w:val="000000" w:themeColor="text1"/>
          <w:sz w:val="24"/>
          <w:szCs w:val="24"/>
        </w:rPr>
        <w:t>lub</w:t>
      </w:r>
      <w:r w:rsidRPr="0047249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472493">
        <w:rPr>
          <w:rFonts w:ascii="Times New Roman" w:hAnsi="Times New Roman"/>
          <w:bCs/>
          <w:sz w:val="24"/>
          <w:szCs w:val="24"/>
        </w:rPr>
        <w:t>sporządzeni</w:t>
      </w:r>
      <w:r w:rsidR="00700584">
        <w:rPr>
          <w:rFonts w:ascii="Times New Roman" w:hAnsi="Times New Roman"/>
          <w:bCs/>
          <w:sz w:val="24"/>
          <w:szCs w:val="24"/>
        </w:rPr>
        <w:t>e</w:t>
      </w:r>
      <w:r w:rsidRPr="00472493">
        <w:rPr>
          <w:rFonts w:ascii="Times New Roman" w:hAnsi="Times New Roman"/>
          <w:bCs/>
          <w:sz w:val="24"/>
          <w:szCs w:val="24"/>
        </w:rPr>
        <w:t xml:space="preserve"> dokumentacji niezbędnej do uzyskania pozwolenia na budowę</w:t>
      </w:r>
      <w:r w:rsidR="00472493" w:rsidRPr="00472493">
        <w:rPr>
          <w:rFonts w:ascii="Times New Roman" w:hAnsi="Times New Roman"/>
          <w:bCs/>
          <w:sz w:val="24"/>
          <w:szCs w:val="24"/>
        </w:rPr>
        <w:t xml:space="preserve"> dla obiektu</w:t>
      </w:r>
      <w:r w:rsidR="00700584">
        <w:rPr>
          <w:rFonts w:ascii="Times New Roman" w:hAnsi="Times New Roman"/>
          <w:bCs/>
          <w:sz w:val="24"/>
          <w:szCs w:val="24"/>
        </w:rPr>
        <w:t xml:space="preserve"> sezonowego</w:t>
      </w:r>
      <w:r w:rsidR="00472493" w:rsidRPr="00472493">
        <w:rPr>
          <w:rFonts w:ascii="Times New Roman" w:hAnsi="Times New Roman"/>
          <w:bCs/>
          <w:sz w:val="24"/>
          <w:szCs w:val="24"/>
        </w:rPr>
        <w:t xml:space="preserve"> przy ul. Krzyżówki 22 w Warszawie.</w:t>
      </w:r>
    </w:p>
    <w:p w14:paraId="19F99F10" w14:textId="77777777" w:rsidR="008E7533" w:rsidRDefault="008E7533" w:rsidP="009E6DF5">
      <w:pPr>
        <w:tabs>
          <w:tab w:val="center" w:pos="5616"/>
          <w:tab w:val="right" w:pos="10152"/>
        </w:tabs>
        <w:suppressAutoHyphens/>
        <w:ind w:left="357" w:hanging="357"/>
        <w:jc w:val="center"/>
        <w:rPr>
          <w:b/>
        </w:rPr>
      </w:pPr>
    </w:p>
    <w:p w14:paraId="3F23A4EB" w14:textId="77E3FB3F" w:rsidR="00784CDE" w:rsidRPr="00F24E5A" w:rsidRDefault="007F57E3" w:rsidP="009E6DF5">
      <w:pPr>
        <w:tabs>
          <w:tab w:val="center" w:pos="5616"/>
          <w:tab w:val="right" w:pos="10152"/>
        </w:tabs>
        <w:suppressAutoHyphens/>
        <w:ind w:left="357" w:hanging="357"/>
        <w:jc w:val="center"/>
        <w:rPr>
          <w:b/>
        </w:rPr>
      </w:pPr>
      <w:r w:rsidRPr="00F24E5A">
        <w:rPr>
          <w:b/>
        </w:rPr>
        <w:t>§</w:t>
      </w:r>
      <w:r w:rsidR="009E6DF5">
        <w:rPr>
          <w:b/>
        </w:rPr>
        <w:t xml:space="preserve"> </w:t>
      </w:r>
      <w:r w:rsidR="000C40AF">
        <w:rPr>
          <w:b/>
        </w:rPr>
        <w:t>2</w:t>
      </w:r>
      <w:r w:rsidRPr="00F24E5A">
        <w:rPr>
          <w:b/>
        </w:rPr>
        <w:t xml:space="preserve">. </w:t>
      </w:r>
      <w:r w:rsidR="00F24E5A" w:rsidRPr="00F24E5A">
        <w:rPr>
          <w:b/>
        </w:rPr>
        <w:t>(</w:t>
      </w:r>
      <w:r w:rsidR="006A28F4">
        <w:rPr>
          <w:b/>
        </w:rPr>
        <w:t>O</w:t>
      </w:r>
      <w:r w:rsidR="00BF0A8B" w:rsidRPr="00F24E5A">
        <w:rPr>
          <w:b/>
        </w:rPr>
        <w:t xml:space="preserve">bowiązki </w:t>
      </w:r>
      <w:r w:rsidR="006A28F4">
        <w:rPr>
          <w:b/>
        </w:rPr>
        <w:t>Wykonawcy</w:t>
      </w:r>
      <w:r w:rsidR="00F24E5A" w:rsidRPr="00F24E5A">
        <w:rPr>
          <w:b/>
        </w:rPr>
        <w:t>)</w:t>
      </w:r>
    </w:p>
    <w:p w14:paraId="41E1C609" w14:textId="77777777" w:rsidR="00341033" w:rsidRPr="00047528" w:rsidRDefault="00047528" w:rsidP="00047528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47528">
        <w:rPr>
          <w:rFonts w:ascii="Times New Roman" w:hAnsi="Times New Roman"/>
          <w:b/>
          <w:sz w:val="24"/>
          <w:szCs w:val="24"/>
        </w:rPr>
        <w:t xml:space="preserve">Wykonawca </w:t>
      </w:r>
      <w:r w:rsidRPr="00047528">
        <w:rPr>
          <w:rFonts w:ascii="Times New Roman" w:hAnsi="Times New Roman"/>
          <w:sz w:val="24"/>
          <w:szCs w:val="24"/>
        </w:rPr>
        <w:t xml:space="preserve">wykona przedmiot zamówienia własnymi siłami, bez </w:t>
      </w:r>
      <w:r>
        <w:rPr>
          <w:rFonts w:ascii="Times New Roman" w:hAnsi="Times New Roman"/>
          <w:sz w:val="24"/>
          <w:szCs w:val="24"/>
        </w:rPr>
        <w:t xml:space="preserve">udziału </w:t>
      </w:r>
      <w:r w:rsidRPr="00047528">
        <w:rPr>
          <w:rFonts w:ascii="Times New Roman" w:hAnsi="Times New Roman"/>
          <w:sz w:val="24"/>
          <w:szCs w:val="24"/>
        </w:rPr>
        <w:t>podwykonawców.</w:t>
      </w:r>
      <w:r w:rsidR="00386E9D" w:rsidRPr="00047528">
        <w:rPr>
          <w:rFonts w:ascii="Times New Roman" w:hAnsi="Times New Roman"/>
          <w:sz w:val="24"/>
          <w:szCs w:val="24"/>
        </w:rPr>
        <w:t xml:space="preserve"> </w:t>
      </w:r>
    </w:p>
    <w:p w14:paraId="1CC1A920" w14:textId="1F5D9215" w:rsidR="00353485" w:rsidRPr="008021C8" w:rsidRDefault="0054277B" w:rsidP="007351E1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B3842">
        <w:rPr>
          <w:rFonts w:ascii="Times New Roman" w:hAnsi="Times New Roman"/>
          <w:b/>
          <w:sz w:val="24"/>
          <w:szCs w:val="24"/>
        </w:rPr>
        <w:t>Wykonawca</w:t>
      </w:r>
      <w:r w:rsidRPr="001B3842">
        <w:rPr>
          <w:rFonts w:ascii="Times New Roman" w:hAnsi="Times New Roman"/>
          <w:sz w:val="24"/>
          <w:szCs w:val="24"/>
        </w:rPr>
        <w:t xml:space="preserve"> oświadcza, że jest ubezpieczony z</w:t>
      </w:r>
      <w:r w:rsidR="00865851" w:rsidRPr="001B3842">
        <w:rPr>
          <w:rFonts w:ascii="Times New Roman" w:hAnsi="Times New Roman"/>
          <w:sz w:val="24"/>
          <w:szCs w:val="24"/>
        </w:rPr>
        <w:t xml:space="preserve"> </w:t>
      </w:r>
      <w:r w:rsidRPr="001B3842">
        <w:rPr>
          <w:rFonts w:ascii="Times New Roman" w:hAnsi="Times New Roman"/>
          <w:sz w:val="24"/>
          <w:szCs w:val="24"/>
        </w:rPr>
        <w:t xml:space="preserve">tytułu odpowiedzialności cywilnej </w:t>
      </w:r>
      <w:r w:rsidR="001B3842" w:rsidRPr="001B3842">
        <w:rPr>
          <w:rFonts w:ascii="Times New Roman" w:hAnsi="Times New Roman"/>
          <w:sz w:val="24"/>
          <w:szCs w:val="24"/>
        </w:rPr>
        <w:br/>
      </w:r>
      <w:r w:rsidR="003747E8" w:rsidRPr="001B3842">
        <w:rPr>
          <w:rFonts w:ascii="Times New Roman" w:hAnsi="Times New Roman"/>
          <w:sz w:val="24"/>
          <w:szCs w:val="24"/>
        </w:rPr>
        <w:t>w zakresie prowadzonej działalności związanej z przedmiotem zamówienia</w:t>
      </w:r>
      <w:r w:rsidR="007351E1">
        <w:rPr>
          <w:rFonts w:ascii="Times New Roman" w:hAnsi="Times New Roman"/>
          <w:bCs/>
          <w:sz w:val="24"/>
          <w:szCs w:val="24"/>
        </w:rPr>
        <w:t>.</w:t>
      </w:r>
    </w:p>
    <w:p w14:paraId="1AD1D518" w14:textId="774C74C4" w:rsidR="008021C8" w:rsidRPr="008021C8" w:rsidRDefault="008021C8" w:rsidP="008021C8">
      <w:pPr>
        <w:pStyle w:val="Akapitzlist"/>
        <w:numPr>
          <w:ilvl w:val="0"/>
          <w:numId w:val="2"/>
        </w:numPr>
        <w:shd w:val="clear" w:color="auto" w:fill="FFFFFF"/>
        <w:autoSpaceDN w:val="0"/>
        <w:jc w:val="both"/>
        <w:rPr>
          <w:color w:val="000000"/>
        </w:rPr>
      </w:pPr>
      <w:r w:rsidRPr="008021C8">
        <w:rPr>
          <w:b/>
          <w:bCs/>
          <w:color w:val="000000"/>
        </w:rPr>
        <w:lastRenderedPageBreak/>
        <w:t>Wykonawca</w:t>
      </w:r>
      <w:r>
        <w:rPr>
          <w:color w:val="000000"/>
        </w:rPr>
        <w:t xml:space="preserve"> jest zobowiązany do p</w:t>
      </w:r>
      <w:r w:rsidRPr="008021C8">
        <w:rPr>
          <w:color w:val="000000"/>
        </w:rPr>
        <w:t xml:space="preserve">rowadzenia </w:t>
      </w:r>
      <w:r w:rsidR="00703B8A">
        <w:rPr>
          <w:color w:val="000000"/>
        </w:rPr>
        <w:t>prac</w:t>
      </w:r>
      <w:r w:rsidRPr="008021C8">
        <w:rPr>
          <w:color w:val="000000"/>
        </w:rPr>
        <w:t xml:space="preserve"> w sposób nie powodujący szkód, w tym zagrożenia bezpieczeństwa ludzi i mienia</w:t>
      </w:r>
      <w:r w:rsidR="00703B8A">
        <w:rPr>
          <w:color w:val="000000"/>
        </w:rPr>
        <w:t>.</w:t>
      </w:r>
    </w:p>
    <w:p w14:paraId="300CC008" w14:textId="4886A31E" w:rsidR="008021C8" w:rsidRDefault="008021C8" w:rsidP="008021C8">
      <w:pPr>
        <w:numPr>
          <w:ilvl w:val="0"/>
          <w:numId w:val="2"/>
        </w:numPr>
        <w:autoSpaceDN w:val="0"/>
        <w:jc w:val="both"/>
        <w:rPr>
          <w:color w:val="000000"/>
        </w:rPr>
      </w:pPr>
      <w:r w:rsidRPr="008021C8">
        <w:rPr>
          <w:b/>
          <w:bCs/>
          <w:color w:val="000000"/>
        </w:rPr>
        <w:t>Wykonawca</w:t>
      </w:r>
      <w:r>
        <w:rPr>
          <w:color w:val="000000"/>
        </w:rPr>
        <w:t xml:space="preserve"> jest zobowiązany do ponoszenia</w:t>
      </w:r>
      <w:r w:rsidR="00703B8A">
        <w:rPr>
          <w:color w:val="000000"/>
        </w:rPr>
        <w:t xml:space="preserve"> pełnej</w:t>
      </w:r>
      <w:r>
        <w:rPr>
          <w:color w:val="000000"/>
        </w:rPr>
        <w:t xml:space="preserve"> odpowiedzialności za </w:t>
      </w:r>
      <w:r w:rsidR="00703B8A">
        <w:rPr>
          <w:color w:val="000000"/>
        </w:rPr>
        <w:t xml:space="preserve">ewentualne </w:t>
      </w:r>
      <w:r>
        <w:rPr>
          <w:color w:val="000000"/>
        </w:rPr>
        <w:t>szkody powstałe w trakcie realizacji przedmiotu umowy i ich naprawienia</w:t>
      </w:r>
      <w:r w:rsidR="00703B8A">
        <w:rPr>
          <w:color w:val="000000"/>
        </w:rPr>
        <w:t>.</w:t>
      </w:r>
    </w:p>
    <w:p w14:paraId="364F49E0" w14:textId="77777777" w:rsidR="008021C8" w:rsidRPr="00B36ED8" w:rsidRDefault="008021C8" w:rsidP="008021C8">
      <w:pPr>
        <w:pStyle w:val="Tytu"/>
        <w:widowControl w:val="0"/>
        <w:jc w:val="both"/>
        <w:rPr>
          <w:rFonts w:ascii="Times New Roman" w:hAnsi="Times New Roman"/>
          <w:sz w:val="24"/>
          <w:szCs w:val="24"/>
        </w:rPr>
      </w:pPr>
    </w:p>
    <w:p w14:paraId="63BA0499" w14:textId="77777777" w:rsidR="00B36ED8" w:rsidRPr="007351E1" w:rsidRDefault="00B36ED8" w:rsidP="00B36ED8">
      <w:pPr>
        <w:pStyle w:val="Tytu"/>
        <w:widowControl w:val="0"/>
        <w:ind w:left="357"/>
        <w:jc w:val="both"/>
        <w:rPr>
          <w:rFonts w:ascii="Times New Roman" w:hAnsi="Times New Roman"/>
          <w:sz w:val="24"/>
          <w:szCs w:val="24"/>
        </w:rPr>
      </w:pPr>
    </w:p>
    <w:p w14:paraId="0CA3081C" w14:textId="77777777" w:rsidR="001B3842" w:rsidRPr="001B3842" w:rsidRDefault="001B3842" w:rsidP="001B3842">
      <w:pPr>
        <w:pStyle w:val="Tytu"/>
        <w:widowControl w:val="0"/>
        <w:ind w:left="357"/>
        <w:jc w:val="both"/>
        <w:rPr>
          <w:rFonts w:ascii="Times New Roman" w:hAnsi="Times New Roman"/>
          <w:sz w:val="24"/>
          <w:szCs w:val="24"/>
        </w:rPr>
      </w:pPr>
    </w:p>
    <w:p w14:paraId="45386797" w14:textId="77777777" w:rsidR="00BF5A30" w:rsidRPr="00C46D34" w:rsidRDefault="00784CDE" w:rsidP="009E6DF5">
      <w:pPr>
        <w:pStyle w:val="Tytu"/>
        <w:widowControl w:val="0"/>
        <w:ind w:left="357" w:hanging="357"/>
        <w:rPr>
          <w:rFonts w:ascii="Times New Roman" w:hAnsi="Times New Roman"/>
          <w:b/>
          <w:sz w:val="24"/>
          <w:szCs w:val="24"/>
        </w:rPr>
      </w:pPr>
      <w:r w:rsidRPr="00C46D34">
        <w:rPr>
          <w:rFonts w:ascii="Times New Roman" w:hAnsi="Times New Roman"/>
          <w:b/>
          <w:sz w:val="24"/>
          <w:szCs w:val="24"/>
        </w:rPr>
        <w:t>§</w:t>
      </w:r>
      <w:r w:rsidR="009E6DF5" w:rsidRPr="00C46D34">
        <w:rPr>
          <w:rFonts w:ascii="Times New Roman" w:hAnsi="Times New Roman"/>
          <w:b/>
          <w:sz w:val="24"/>
          <w:szCs w:val="24"/>
        </w:rPr>
        <w:t xml:space="preserve"> </w:t>
      </w:r>
      <w:r w:rsidR="000C40AF">
        <w:rPr>
          <w:rFonts w:ascii="Times New Roman" w:hAnsi="Times New Roman"/>
          <w:b/>
          <w:sz w:val="24"/>
          <w:szCs w:val="24"/>
        </w:rPr>
        <w:t>3</w:t>
      </w:r>
      <w:r w:rsidR="00BF5A30" w:rsidRPr="00C46D34">
        <w:rPr>
          <w:rFonts w:ascii="Times New Roman" w:hAnsi="Times New Roman"/>
          <w:b/>
          <w:sz w:val="24"/>
          <w:szCs w:val="24"/>
        </w:rPr>
        <w:t>.</w:t>
      </w:r>
      <w:r w:rsidR="00BF0A8B" w:rsidRPr="00C46D34">
        <w:rPr>
          <w:rFonts w:ascii="Times New Roman" w:hAnsi="Times New Roman"/>
          <w:b/>
          <w:sz w:val="24"/>
          <w:szCs w:val="24"/>
        </w:rPr>
        <w:t xml:space="preserve"> </w:t>
      </w:r>
      <w:r w:rsidR="00F24E5A" w:rsidRPr="00C46D34">
        <w:rPr>
          <w:rFonts w:ascii="Times New Roman" w:hAnsi="Times New Roman"/>
          <w:b/>
          <w:sz w:val="24"/>
          <w:szCs w:val="24"/>
        </w:rPr>
        <w:t>(</w:t>
      </w:r>
      <w:r w:rsidR="00BF0A8B" w:rsidRPr="00C46D34">
        <w:rPr>
          <w:rFonts w:ascii="Times New Roman" w:hAnsi="Times New Roman"/>
          <w:b/>
          <w:sz w:val="24"/>
          <w:szCs w:val="24"/>
        </w:rPr>
        <w:t>Termin realizacji</w:t>
      </w:r>
      <w:r w:rsidR="00780F89" w:rsidRPr="00C46D34">
        <w:rPr>
          <w:rFonts w:ascii="Times New Roman" w:hAnsi="Times New Roman"/>
          <w:b/>
          <w:sz w:val="24"/>
          <w:szCs w:val="24"/>
        </w:rPr>
        <w:t>, kary umowne, odstąpienia od umowy</w:t>
      </w:r>
      <w:r w:rsidR="00F24E5A" w:rsidRPr="00C46D34">
        <w:rPr>
          <w:rFonts w:ascii="Times New Roman" w:hAnsi="Times New Roman"/>
          <w:b/>
          <w:sz w:val="24"/>
          <w:szCs w:val="24"/>
        </w:rPr>
        <w:t>)</w:t>
      </w:r>
    </w:p>
    <w:p w14:paraId="1FEADF1A" w14:textId="4E8641EA" w:rsidR="00FF0107" w:rsidRPr="00C46D34" w:rsidRDefault="00FF0107" w:rsidP="00FF0107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C46D34">
        <w:rPr>
          <w:b/>
        </w:rPr>
        <w:t>Wykonawca</w:t>
      </w:r>
      <w:r w:rsidRPr="00C46D34">
        <w:t xml:space="preserve"> przystąpi do realizac</w:t>
      </w:r>
      <w:r w:rsidR="000C40AF">
        <w:t xml:space="preserve">ji przedmiotu umowy w </w:t>
      </w:r>
      <w:r w:rsidR="00407C3E">
        <w:t xml:space="preserve">dniu </w:t>
      </w:r>
      <w:r w:rsidR="000C40AF">
        <w:t xml:space="preserve"> podpisania umowy</w:t>
      </w:r>
      <w:r w:rsidR="00243F9F">
        <w:t xml:space="preserve"> </w:t>
      </w:r>
      <w:r w:rsidR="00243F9F">
        <w:br/>
        <w:t xml:space="preserve">i zakończy prace do dnia </w:t>
      </w:r>
      <w:r w:rsidR="00472493">
        <w:rPr>
          <w:b/>
        </w:rPr>
        <w:t>8 listopada</w:t>
      </w:r>
      <w:r w:rsidR="00195222">
        <w:rPr>
          <w:b/>
        </w:rPr>
        <w:t xml:space="preserve"> </w:t>
      </w:r>
      <w:r w:rsidR="00243F9F" w:rsidRPr="00195222">
        <w:rPr>
          <w:b/>
        </w:rPr>
        <w:t>20</w:t>
      </w:r>
      <w:r w:rsidR="001B3842">
        <w:rPr>
          <w:b/>
        </w:rPr>
        <w:t>2</w:t>
      </w:r>
      <w:r w:rsidR="00472493">
        <w:rPr>
          <w:b/>
        </w:rPr>
        <w:t>4</w:t>
      </w:r>
      <w:r w:rsidR="00243F9F" w:rsidRPr="00195222">
        <w:rPr>
          <w:b/>
        </w:rPr>
        <w:t xml:space="preserve"> r.</w:t>
      </w:r>
      <w:r w:rsidRPr="00C46D34">
        <w:t xml:space="preserve"> </w:t>
      </w:r>
      <w:r w:rsidR="000C40AF">
        <w:t xml:space="preserve"> </w:t>
      </w:r>
      <w:r w:rsidRPr="00C46D34">
        <w:t xml:space="preserve">        </w:t>
      </w:r>
    </w:p>
    <w:p w14:paraId="4E7CC9C6" w14:textId="25E9A49E" w:rsidR="00557C30" w:rsidRPr="00012E3E" w:rsidRDefault="00557C30" w:rsidP="00557C30">
      <w:pPr>
        <w:numPr>
          <w:ilvl w:val="1"/>
          <w:numId w:val="2"/>
        </w:numPr>
        <w:tabs>
          <w:tab w:val="center" w:pos="5616"/>
          <w:tab w:val="right" w:pos="10152"/>
        </w:tabs>
        <w:suppressAutoHyphens/>
        <w:ind w:left="357" w:hanging="357"/>
        <w:jc w:val="both"/>
      </w:pPr>
      <w:r w:rsidRPr="00012E3E">
        <w:rPr>
          <w:b/>
        </w:rPr>
        <w:t>Wykonawca</w:t>
      </w:r>
      <w:r w:rsidRPr="00012E3E">
        <w:t xml:space="preserve"> zobowiązuje się wykonać usługę i przekazać protokolarnie zdemontowaną</w:t>
      </w:r>
      <w:r w:rsidR="00B11E3F">
        <w:t>/e</w:t>
      </w:r>
      <w:r w:rsidRPr="00012E3E">
        <w:t xml:space="preserve"> </w:t>
      </w:r>
      <w:r w:rsidRPr="00012E3E">
        <w:br/>
        <w:t>i zeskładowaną</w:t>
      </w:r>
      <w:r w:rsidR="00B11E3F">
        <w:t xml:space="preserve">/e </w:t>
      </w:r>
      <w:r w:rsidRPr="00012E3E">
        <w:t>powłokę</w:t>
      </w:r>
      <w:r w:rsidR="00B11E3F">
        <w:t>/i</w:t>
      </w:r>
      <w:r w:rsidRPr="00012E3E">
        <w:t xml:space="preserve"> pneumatyczną</w:t>
      </w:r>
      <w:r w:rsidR="00B11E3F">
        <w:t>/e</w:t>
      </w:r>
      <w:r w:rsidRPr="00012E3E">
        <w:t xml:space="preserve"> </w:t>
      </w:r>
      <w:r w:rsidR="0023673A">
        <w:t xml:space="preserve">do dnia </w:t>
      </w:r>
      <w:r w:rsidR="00472493" w:rsidRPr="00472493">
        <w:rPr>
          <w:b/>
          <w:bCs/>
        </w:rPr>
        <w:t xml:space="preserve">29 marca </w:t>
      </w:r>
      <w:r w:rsidRPr="00472493">
        <w:rPr>
          <w:b/>
          <w:bCs/>
        </w:rPr>
        <w:t>202</w:t>
      </w:r>
      <w:r w:rsidR="00472493" w:rsidRPr="00472493">
        <w:rPr>
          <w:b/>
          <w:bCs/>
        </w:rPr>
        <w:t>4</w:t>
      </w:r>
      <w:r w:rsidRPr="00472493">
        <w:rPr>
          <w:b/>
          <w:bCs/>
        </w:rPr>
        <w:t xml:space="preserve"> r.</w:t>
      </w:r>
      <w:r w:rsidR="00B1681D">
        <w:rPr>
          <w:b/>
          <w:bCs/>
        </w:rPr>
        <w:t xml:space="preserve">, </w:t>
      </w:r>
      <w:r w:rsidR="00B1681D" w:rsidRPr="00012E3E">
        <w:rPr>
          <w:bCs/>
        </w:rPr>
        <w:t>sporządzoną dokumentację celem dokonania zgłoszenia właściwemu organowi administracji architektoniczno</w:t>
      </w:r>
      <w:r w:rsidR="00B1681D">
        <w:rPr>
          <w:bCs/>
        </w:rPr>
        <w:t>-</w:t>
      </w:r>
      <w:r w:rsidR="00B1681D" w:rsidRPr="00012E3E">
        <w:rPr>
          <w:bCs/>
        </w:rPr>
        <w:t xml:space="preserve">budowalnej do dnia </w:t>
      </w:r>
      <w:r w:rsidR="00CF7D51">
        <w:rPr>
          <w:b/>
        </w:rPr>
        <w:t>14 sierpnia</w:t>
      </w:r>
      <w:r w:rsidR="00B1681D" w:rsidRPr="00B1681D">
        <w:rPr>
          <w:b/>
        </w:rPr>
        <w:t xml:space="preserve"> 2024 r</w:t>
      </w:r>
      <w:r w:rsidR="00B1681D" w:rsidRPr="00012E3E">
        <w:rPr>
          <w:bCs/>
        </w:rPr>
        <w:t>.</w:t>
      </w:r>
      <w:r w:rsidR="00B1681D">
        <w:rPr>
          <w:bCs/>
        </w:rPr>
        <w:t>,</w:t>
      </w:r>
      <w:r w:rsidR="00B1681D" w:rsidRPr="00B1681D">
        <w:rPr>
          <w:bCs/>
        </w:rPr>
        <w:t xml:space="preserve"> sporządzon</w:t>
      </w:r>
      <w:r w:rsidR="00B1681D">
        <w:rPr>
          <w:bCs/>
        </w:rPr>
        <w:t>ą</w:t>
      </w:r>
      <w:r w:rsidR="00B1681D" w:rsidRPr="00B1681D">
        <w:rPr>
          <w:bCs/>
        </w:rPr>
        <w:t xml:space="preserve"> dokumentacj</w:t>
      </w:r>
      <w:r w:rsidR="00B1681D">
        <w:rPr>
          <w:bCs/>
        </w:rPr>
        <w:t>ę</w:t>
      </w:r>
      <w:r w:rsidR="00B1681D" w:rsidRPr="00B1681D">
        <w:rPr>
          <w:bCs/>
        </w:rPr>
        <w:t xml:space="preserve"> niezbędn</w:t>
      </w:r>
      <w:r w:rsidR="00B1681D">
        <w:rPr>
          <w:bCs/>
        </w:rPr>
        <w:t>ą</w:t>
      </w:r>
      <w:r w:rsidR="00B1681D" w:rsidRPr="00B1681D">
        <w:rPr>
          <w:bCs/>
        </w:rPr>
        <w:t xml:space="preserve"> do uzyskania pozwolenia na budowę dla obiektu sezonowego</w:t>
      </w:r>
      <w:r w:rsidR="00B1681D">
        <w:rPr>
          <w:bCs/>
        </w:rPr>
        <w:t xml:space="preserve"> </w:t>
      </w:r>
      <w:r w:rsidR="00B1681D" w:rsidRPr="00012E3E">
        <w:rPr>
          <w:bCs/>
        </w:rPr>
        <w:t xml:space="preserve">do dnia </w:t>
      </w:r>
      <w:r w:rsidR="00CF7D51">
        <w:rPr>
          <w:b/>
        </w:rPr>
        <w:t>14 sierpnia</w:t>
      </w:r>
      <w:r w:rsidR="00E829C8">
        <w:rPr>
          <w:b/>
        </w:rPr>
        <w:t xml:space="preserve"> </w:t>
      </w:r>
      <w:r w:rsidR="00B1681D" w:rsidRPr="00B1681D">
        <w:rPr>
          <w:b/>
        </w:rPr>
        <w:t xml:space="preserve">2024 r., </w:t>
      </w:r>
      <w:r w:rsidR="00B1681D" w:rsidRPr="00012E3E">
        <w:t>oraz zamontowaną</w:t>
      </w:r>
      <w:r w:rsidR="00B1681D">
        <w:t>/e</w:t>
      </w:r>
      <w:r w:rsidR="00B1681D" w:rsidRPr="00012E3E">
        <w:t xml:space="preserve"> powłokę</w:t>
      </w:r>
      <w:r w:rsidR="00B1681D">
        <w:t>/i</w:t>
      </w:r>
      <w:r w:rsidR="00B1681D" w:rsidRPr="00012E3E">
        <w:t xml:space="preserve"> pneumatyczną</w:t>
      </w:r>
      <w:r w:rsidR="00B1681D">
        <w:t>/e</w:t>
      </w:r>
      <w:r w:rsidR="00B1681D" w:rsidRPr="00012E3E">
        <w:t xml:space="preserve"> w </w:t>
      </w:r>
      <w:r w:rsidR="00B1681D">
        <w:t xml:space="preserve">terminie do </w:t>
      </w:r>
      <w:r w:rsidR="00B1681D" w:rsidRPr="00B1681D">
        <w:rPr>
          <w:b/>
          <w:bCs/>
        </w:rPr>
        <w:t>8 listopada 202</w:t>
      </w:r>
      <w:r w:rsidR="00E829C8">
        <w:rPr>
          <w:b/>
          <w:bCs/>
        </w:rPr>
        <w:t>4</w:t>
      </w:r>
      <w:r w:rsidR="00B1681D" w:rsidRPr="00B1681D">
        <w:rPr>
          <w:b/>
          <w:bCs/>
        </w:rPr>
        <w:t xml:space="preserve"> r.</w:t>
      </w:r>
    </w:p>
    <w:p w14:paraId="4270E941" w14:textId="69FADEC7" w:rsidR="00D908E0" w:rsidRPr="00D908E0" w:rsidRDefault="00D908E0" w:rsidP="009E6DF5">
      <w:pPr>
        <w:numPr>
          <w:ilvl w:val="1"/>
          <w:numId w:val="2"/>
        </w:numPr>
        <w:tabs>
          <w:tab w:val="center" w:pos="5616"/>
          <w:tab w:val="right" w:pos="10152"/>
        </w:tabs>
        <w:suppressAutoHyphens/>
        <w:ind w:left="357" w:hanging="357"/>
        <w:jc w:val="both"/>
      </w:pPr>
      <w:r w:rsidRPr="00D908E0">
        <w:t xml:space="preserve">Miejscem składowania powłoki pneumatycznej </w:t>
      </w:r>
      <w:r w:rsidR="00B11E3F">
        <w:t xml:space="preserve">jest/ są </w:t>
      </w:r>
      <w:r w:rsidR="00763F24">
        <w:t>kontener</w:t>
      </w:r>
      <w:r w:rsidR="00B11E3F">
        <w:t>/y</w:t>
      </w:r>
      <w:r w:rsidR="00763F24">
        <w:t xml:space="preserve"> magazynowy</w:t>
      </w:r>
      <w:r w:rsidR="00B11E3F">
        <w:t>/e.</w:t>
      </w:r>
    </w:p>
    <w:p w14:paraId="00B1363D" w14:textId="461F4730" w:rsidR="009E6DF5" w:rsidRDefault="000F0350" w:rsidP="009E6DF5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 powstałych z winy </w:t>
      </w:r>
      <w:r w:rsidRPr="00604945">
        <w:rPr>
          <w:b/>
        </w:rPr>
        <w:t>Wykonawcy</w:t>
      </w:r>
      <w:r w:rsidRPr="005B476B">
        <w:t xml:space="preserve"> opóźnień w r</w:t>
      </w:r>
      <w:r w:rsidR="0056591D" w:rsidRPr="005B476B">
        <w:t>eal</w:t>
      </w:r>
      <w:r w:rsidR="00E42941" w:rsidRPr="005B476B">
        <w:t>izacji</w:t>
      </w:r>
      <w:r w:rsidR="00D84DDC" w:rsidRPr="005B476B">
        <w:t xml:space="preserve"> przedmiotu umowy</w:t>
      </w:r>
      <w:r w:rsidR="00BC32BF" w:rsidRPr="005B476B">
        <w:t xml:space="preserve">, </w:t>
      </w:r>
      <w:r w:rsidR="00E42941" w:rsidRPr="005B476B">
        <w:t xml:space="preserve">zostaną </w:t>
      </w:r>
      <w:r w:rsidR="0056591D" w:rsidRPr="005B476B">
        <w:t xml:space="preserve">naliczone kary umowne wynoszące za każdy </w:t>
      </w:r>
      <w:r w:rsidR="005A5CD2" w:rsidRPr="005B476B">
        <w:t xml:space="preserve">rozpoczęty </w:t>
      </w:r>
      <w:r w:rsidR="00C27EB3" w:rsidRPr="005B476B">
        <w:t>dzień opóźnienia</w:t>
      </w:r>
      <w:r w:rsidR="0056591D" w:rsidRPr="005B476B">
        <w:t xml:space="preserve"> </w:t>
      </w:r>
      <w:r w:rsidR="00AF23DB" w:rsidRPr="005B476B">
        <w:t>1</w:t>
      </w:r>
      <w:r w:rsidR="0056591D" w:rsidRPr="005B476B">
        <w:t>% wartości umowy brutto.</w:t>
      </w:r>
    </w:p>
    <w:p w14:paraId="58565307" w14:textId="7A7EBF6A" w:rsidR="004B0CC6" w:rsidRDefault="004F0352" w:rsidP="004B0CC6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 nie przystąpienia przez </w:t>
      </w:r>
      <w:r w:rsidRPr="004B0CC6">
        <w:rPr>
          <w:b/>
        </w:rPr>
        <w:t>Wykonawcę</w:t>
      </w:r>
      <w:r w:rsidRPr="005B476B">
        <w:t xml:space="preserve"> do realizacji przedmiotu umowy </w:t>
      </w:r>
      <w:r w:rsidR="00604945">
        <w:br/>
      </w:r>
      <w:r w:rsidRPr="005B476B">
        <w:t xml:space="preserve">w </w:t>
      </w:r>
      <w:r w:rsidR="00211EFB" w:rsidRPr="005B476B">
        <w:t>termina</w:t>
      </w:r>
      <w:r w:rsidR="00211EFB">
        <w:t>ch/okresach</w:t>
      </w:r>
      <w:r w:rsidRPr="005B476B">
        <w:t xml:space="preserve"> </w:t>
      </w:r>
      <w:r w:rsidR="00187D07" w:rsidRPr="0036332F">
        <w:rPr>
          <w:color w:val="000000" w:themeColor="text1"/>
        </w:rPr>
        <w:t>za</w:t>
      </w:r>
      <w:r w:rsidRPr="005B476B">
        <w:t>kreślony</w:t>
      </w:r>
      <w:r w:rsidR="00211EFB">
        <w:t>ch</w:t>
      </w:r>
      <w:r w:rsidRPr="005B476B">
        <w:t xml:space="preserve"> </w:t>
      </w:r>
      <w:r w:rsidRPr="0036332F">
        <w:rPr>
          <w:color w:val="000000" w:themeColor="text1"/>
        </w:rPr>
        <w:t>w §</w:t>
      </w:r>
      <w:r w:rsidR="00604945" w:rsidRPr="0036332F">
        <w:rPr>
          <w:color w:val="000000" w:themeColor="text1"/>
        </w:rPr>
        <w:t xml:space="preserve"> </w:t>
      </w:r>
      <w:r w:rsidR="00187D07" w:rsidRPr="0036332F">
        <w:rPr>
          <w:color w:val="000000" w:themeColor="text1"/>
        </w:rPr>
        <w:t>3</w:t>
      </w:r>
      <w:r w:rsidRPr="0036332F">
        <w:rPr>
          <w:color w:val="000000" w:themeColor="text1"/>
        </w:rPr>
        <w:t xml:space="preserve"> </w:t>
      </w:r>
      <w:r w:rsidR="002B362A" w:rsidRPr="0036332F">
        <w:rPr>
          <w:color w:val="000000" w:themeColor="text1"/>
        </w:rPr>
        <w:t xml:space="preserve">ust. </w:t>
      </w:r>
      <w:r w:rsidR="00604945" w:rsidRPr="0036332F">
        <w:rPr>
          <w:color w:val="000000" w:themeColor="text1"/>
        </w:rPr>
        <w:t>2,</w:t>
      </w:r>
      <w:r w:rsidR="003A061E" w:rsidRPr="0036332F">
        <w:rPr>
          <w:b/>
          <w:color w:val="000000" w:themeColor="text1"/>
        </w:rPr>
        <w:t xml:space="preserve"> </w:t>
      </w:r>
      <w:r w:rsidRPr="004B0CC6">
        <w:rPr>
          <w:b/>
        </w:rPr>
        <w:t>Zamawiający</w:t>
      </w:r>
      <w:r w:rsidRPr="005B476B">
        <w:t xml:space="preserve"> ma prawo do odstąpienia od umowy z przyczyn leżących po stronie </w:t>
      </w:r>
      <w:r w:rsidRPr="004B0CC6">
        <w:rPr>
          <w:b/>
        </w:rPr>
        <w:t>Wykonawcy</w:t>
      </w:r>
      <w:r w:rsidR="00316E49" w:rsidRPr="005B476B">
        <w:t>.</w:t>
      </w:r>
      <w:r w:rsidRPr="005B476B">
        <w:t xml:space="preserve"> </w:t>
      </w:r>
    </w:p>
    <w:p w14:paraId="02BC148B" w14:textId="2764CC0E" w:rsidR="00DE558E" w:rsidRPr="005B476B" w:rsidRDefault="00722B4E" w:rsidP="00B959C0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 odstąpienia </w:t>
      </w:r>
      <w:r w:rsidR="004F0352" w:rsidRPr="005B476B">
        <w:t xml:space="preserve">przez </w:t>
      </w:r>
      <w:r w:rsidR="004F0352" w:rsidRPr="00B959C0">
        <w:rPr>
          <w:b/>
        </w:rPr>
        <w:t>Zamawiającego</w:t>
      </w:r>
      <w:r w:rsidR="004F0352" w:rsidRPr="005B476B">
        <w:t xml:space="preserve"> </w:t>
      </w:r>
      <w:r w:rsidRPr="005B476B">
        <w:t xml:space="preserve">od umowy z </w:t>
      </w:r>
      <w:r w:rsidR="00DE558E" w:rsidRPr="005B476B">
        <w:t xml:space="preserve">przyczyn leżących po stronie </w:t>
      </w:r>
      <w:r w:rsidR="00DE558E" w:rsidRPr="00B959C0">
        <w:rPr>
          <w:b/>
        </w:rPr>
        <w:t>Wykonawcy</w:t>
      </w:r>
      <w:r w:rsidRPr="005B476B">
        <w:t>,</w:t>
      </w:r>
      <w:r w:rsidR="000A5305" w:rsidRPr="005B476B">
        <w:t xml:space="preserve"> </w:t>
      </w:r>
      <w:r w:rsidR="000A5305" w:rsidRPr="00B959C0">
        <w:rPr>
          <w:b/>
        </w:rPr>
        <w:t>Wykonawca</w:t>
      </w:r>
      <w:r w:rsidR="000A5305" w:rsidRPr="005B476B">
        <w:t xml:space="preserve"> zapłaci </w:t>
      </w:r>
      <w:r w:rsidR="000A5305" w:rsidRPr="00B959C0">
        <w:rPr>
          <w:b/>
        </w:rPr>
        <w:t>Zamawiającemu</w:t>
      </w:r>
      <w:r w:rsidR="000A5305" w:rsidRPr="005B476B">
        <w:t xml:space="preserve"> karę umowną w wysokości 10% wartości umowy brutto.</w:t>
      </w:r>
    </w:p>
    <w:p w14:paraId="046CBDF7" w14:textId="77777777" w:rsidR="00DE558E" w:rsidRPr="005B476B" w:rsidRDefault="00C27EB3" w:rsidP="004B0CC6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>W przypadku, gdy opóźnienie</w:t>
      </w:r>
      <w:r w:rsidR="00DE558E" w:rsidRPr="005B476B">
        <w:t xml:space="preserve"> w wykonani</w:t>
      </w:r>
      <w:r w:rsidR="00534151" w:rsidRPr="005B476B">
        <w:t xml:space="preserve">u przedmiotu umowy przekroczy </w:t>
      </w:r>
      <w:r w:rsidR="00195222">
        <w:t>3</w:t>
      </w:r>
      <w:r w:rsidR="00DE558E" w:rsidRPr="005B476B">
        <w:t xml:space="preserve"> dni, </w:t>
      </w:r>
      <w:r w:rsidR="00DE558E" w:rsidRPr="00604945">
        <w:rPr>
          <w:b/>
        </w:rPr>
        <w:t>Zamawiający</w:t>
      </w:r>
      <w:r w:rsidR="00DE558E" w:rsidRPr="005B476B">
        <w:t xml:space="preserve"> może w trybie natychmiastowym odstąpić od umowy z przyczyn le</w:t>
      </w:r>
      <w:r w:rsidR="00E11F50" w:rsidRPr="005B476B">
        <w:t>ż</w:t>
      </w:r>
      <w:r w:rsidR="00DE558E" w:rsidRPr="005B476B">
        <w:t xml:space="preserve">ących po stronie </w:t>
      </w:r>
      <w:r w:rsidR="00DE558E" w:rsidRPr="00604945">
        <w:rPr>
          <w:b/>
        </w:rPr>
        <w:t>Wykonawcy</w:t>
      </w:r>
      <w:r w:rsidR="00DE558E" w:rsidRPr="005B476B">
        <w:t>. W</w:t>
      </w:r>
      <w:r w:rsidR="00493B41" w:rsidRPr="005B476B">
        <w:t> </w:t>
      </w:r>
      <w:r w:rsidR="00DE558E" w:rsidRPr="005B476B">
        <w:t xml:space="preserve">takim przypadku </w:t>
      </w:r>
      <w:r w:rsidR="00DE558E" w:rsidRPr="00604945">
        <w:rPr>
          <w:b/>
        </w:rPr>
        <w:t xml:space="preserve">Wykonawca </w:t>
      </w:r>
      <w:r w:rsidR="00DE558E" w:rsidRPr="005B476B">
        <w:t xml:space="preserve">zapłaci </w:t>
      </w:r>
      <w:r w:rsidR="00DE558E" w:rsidRPr="00604945">
        <w:rPr>
          <w:b/>
        </w:rPr>
        <w:t>Zamawiającemu</w:t>
      </w:r>
      <w:r w:rsidR="00DE558E" w:rsidRPr="005B476B">
        <w:t xml:space="preserve"> kar</w:t>
      </w:r>
      <w:r w:rsidR="002E050F" w:rsidRPr="005B476B">
        <w:t>ę umowną, o której mowa w</w:t>
      </w:r>
      <w:r w:rsidR="00C17452" w:rsidRPr="005B476B">
        <w:t xml:space="preserve"> </w:t>
      </w:r>
      <w:r w:rsidR="004B0CC6" w:rsidRPr="00951909">
        <w:rPr>
          <w:color w:val="000000" w:themeColor="text1"/>
        </w:rPr>
        <w:t xml:space="preserve">ust. </w:t>
      </w:r>
      <w:r w:rsidR="00951909" w:rsidRPr="00951909">
        <w:rPr>
          <w:color w:val="000000" w:themeColor="text1"/>
        </w:rPr>
        <w:t>4</w:t>
      </w:r>
      <w:r w:rsidR="00DE558E" w:rsidRPr="00951909">
        <w:rPr>
          <w:color w:val="000000" w:themeColor="text1"/>
        </w:rPr>
        <w:t>.</w:t>
      </w:r>
    </w:p>
    <w:p w14:paraId="5AC05950" w14:textId="77777777" w:rsidR="00A41D6D" w:rsidRDefault="005B621D" w:rsidP="00A41D6D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Zapłata kar umownych określonych w niniejszej umowie nie pozbawia </w:t>
      </w:r>
      <w:r w:rsidRPr="00604945">
        <w:rPr>
          <w:b/>
        </w:rPr>
        <w:t>Zamawiającego</w:t>
      </w:r>
      <w:r w:rsidRPr="005B476B">
        <w:t xml:space="preserve"> możliwości dochodzenia odszkodowania</w:t>
      </w:r>
      <w:r w:rsidR="00AB410D" w:rsidRPr="005B476B">
        <w:t xml:space="preserve"> przewidzianego</w:t>
      </w:r>
      <w:r w:rsidRPr="005B476B">
        <w:t xml:space="preserve"> na zasadach ogólnych.</w:t>
      </w:r>
      <w:r w:rsidR="00A41D6D">
        <w:t xml:space="preserve">   </w:t>
      </w:r>
    </w:p>
    <w:p w14:paraId="202F45D2" w14:textId="77777777" w:rsidR="00D66462" w:rsidRPr="003E3BED" w:rsidRDefault="00D66462" w:rsidP="00D66462">
      <w:pPr>
        <w:widowControl w:val="0"/>
        <w:numPr>
          <w:ilvl w:val="0"/>
          <w:numId w:val="2"/>
        </w:numPr>
        <w:tabs>
          <w:tab w:val="left" w:pos="360"/>
          <w:tab w:val="left" w:pos="396"/>
        </w:tabs>
        <w:jc w:val="both"/>
      </w:pPr>
      <w:r w:rsidRPr="003E3BED">
        <w:rPr>
          <w:b/>
        </w:rPr>
        <w:t>Wykonawca</w:t>
      </w:r>
      <w:r w:rsidRPr="003E3BED">
        <w:t xml:space="preserve"> wyraża zgodę na potrącenie przez </w:t>
      </w:r>
      <w:r w:rsidRPr="003E3BED">
        <w:rPr>
          <w:b/>
        </w:rPr>
        <w:t>Zamawiającego</w:t>
      </w:r>
      <w:r w:rsidRPr="003E3BED">
        <w:t xml:space="preserve"> kar umownych </w:t>
      </w:r>
      <w:r w:rsidRPr="003E3BED">
        <w:br/>
        <w:t xml:space="preserve">z wynagrodzenia </w:t>
      </w:r>
      <w:r w:rsidRPr="003E3BED">
        <w:rPr>
          <w:b/>
        </w:rPr>
        <w:t>Wykonawcy</w:t>
      </w:r>
      <w:r w:rsidRPr="003E3BED">
        <w:t>.</w:t>
      </w:r>
    </w:p>
    <w:p w14:paraId="509645D5" w14:textId="77777777" w:rsidR="00604945" w:rsidRDefault="00604945" w:rsidP="009E6DF5">
      <w:pPr>
        <w:pStyle w:val="Tytu"/>
        <w:widowControl w:val="0"/>
        <w:ind w:left="357" w:hanging="357"/>
        <w:rPr>
          <w:rFonts w:ascii="Times New Roman" w:hAnsi="Times New Roman"/>
          <w:sz w:val="24"/>
          <w:szCs w:val="24"/>
        </w:rPr>
      </w:pPr>
    </w:p>
    <w:p w14:paraId="3001CD3A" w14:textId="77777777" w:rsidR="0045352C" w:rsidRPr="00604945" w:rsidRDefault="00784CDE" w:rsidP="009E6DF5">
      <w:pPr>
        <w:pStyle w:val="Tytu"/>
        <w:widowControl w:val="0"/>
        <w:ind w:left="357" w:hanging="357"/>
        <w:rPr>
          <w:rFonts w:ascii="Times New Roman" w:hAnsi="Times New Roman"/>
          <w:b/>
          <w:sz w:val="24"/>
          <w:szCs w:val="24"/>
        </w:rPr>
      </w:pPr>
      <w:r w:rsidRPr="00604945">
        <w:rPr>
          <w:rFonts w:ascii="Times New Roman" w:hAnsi="Times New Roman"/>
          <w:b/>
          <w:sz w:val="24"/>
          <w:szCs w:val="24"/>
        </w:rPr>
        <w:t>§</w:t>
      </w:r>
      <w:r w:rsidR="009E6DF5">
        <w:rPr>
          <w:rFonts w:ascii="Times New Roman" w:hAnsi="Times New Roman"/>
          <w:b/>
          <w:sz w:val="24"/>
          <w:szCs w:val="24"/>
        </w:rPr>
        <w:t xml:space="preserve"> </w:t>
      </w:r>
      <w:r w:rsidR="009679CB">
        <w:rPr>
          <w:rFonts w:ascii="Times New Roman" w:hAnsi="Times New Roman"/>
          <w:b/>
          <w:sz w:val="24"/>
          <w:szCs w:val="24"/>
        </w:rPr>
        <w:t>4</w:t>
      </w:r>
      <w:r w:rsidR="0056591D" w:rsidRPr="00604945">
        <w:rPr>
          <w:rFonts w:ascii="Times New Roman" w:hAnsi="Times New Roman"/>
          <w:b/>
          <w:sz w:val="24"/>
          <w:szCs w:val="24"/>
        </w:rPr>
        <w:t>.</w:t>
      </w:r>
      <w:r w:rsidR="00780F89" w:rsidRPr="00604945">
        <w:rPr>
          <w:rFonts w:ascii="Times New Roman" w:hAnsi="Times New Roman"/>
          <w:b/>
          <w:sz w:val="24"/>
          <w:szCs w:val="24"/>
        </w:rPr>
        <w:t xml:space="preserve"> </w:t>
      </w:r>
      <w:r w:rsidR="00604945" w:rsidRPr="00604945">
        <w:rPr>
          <w:rFonts w:ascii="Times New Roman" w:hAnsi="Times New Roman"/>
          <w:b/>
          <w:sz w:val="24"/>
          <w:szCs w:val="24"/>
        </w:rPr>
        <w:t>(</w:t>
      </w:r>
      <w:r w:rsidR="00780F89" w:rsidRPr="00604945">
        <w:rPr>
          <w:rFonts w:ascii="Times New Roman" w:hAnsi="Times New Roman"/>
          <w:b/>
          <w:sz w:val="24"/>
          <w:szCs w:val="24"/>
        </w:rPr>
        <w:t>Wynagrodzenie Wykonawcy</w:t>
      </w:r>
      <w:r w:rsidR="00604945" w:rsidRPr="00604945">
        <w:rPr>
          <w:rFonts w:ascii="Times New Roman" w:hAnsi="Times New Roman"/>
          <w:b/>
          <w:sz w:val="24"/>
          <w:szCs w:val="24"/>
        </w:rPr>
        <w:t>)</w:t>
      </w:r>
    </w:p>
    <w:p w14:paraId="502B0389" w14:textId="5AB19D89" w:rsidR="002B1963" w:rsidRDefault="002B1963" w:rsidP="009E6DF5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47652F">
        <w:rPr>
          <w:szCs w:val="24"/>
        </w:rPr>
        <w:t xml:space="preserve">Za </w:t>
      </w:r>
      <w:r w:rsidR="009A3E72" w:rsidRPr="0047652F">
        <w:rPr>
          <w:szCs w:val="24"/>
        </w:rPr>
        <w:t xml:space="preserve">należyte </w:t>
      </w:r>
      <w:r w:rsidRPr="0047652F">
        <w:rPr>
          <w:szCs w:val="24"/>
        </w:rPr>
        <w:t>wykonanie przedmiotu umowy określonego w § 1</w:t>
      </w:r>
      <w:r w:rsidR="00AB410D" w:rsidRPr="0047652F">
        <w:rPr>
          <w:szCs w:val="24"/>
        </w:rPr>
        <w:t xml:space="preserve">, </w:t>
      </w:r>
      <w:r w:rsidR="00AB410D" w:rsidRPr="0047652F">
        <w:rPr>
          <w:b/>
          <w:szCs w:val="24"/>
        </w:rPr>
        <w:t>S</w:t>
      </w:r>
      <w:r w:rsidRPr="0047652F">
        <w:rPr>
          <w:b/>
          <w:szCs w:val="24"/>
        </w:rPr>
        <w:t>trony</w:t>
      </w:r>
      <w:r w:rsidRPr="0047652F">
        <w:rPr>
          <w:szCs w:val="24"/>
        </w:rPr>
        <w:t xml:space="preserve"> ustalają </w:t>
      </w:r>
      <w:r w:rsidR="00B10E23" w:rsidRPr="0047652F">
        <w:rPr>
          <w:szCs w:val="24"/>
        </w:rPr>
        <w:t xml:space="preserve">łączne </w:t>
      </w:r>
      <w:r w:rsidRPr="0047652F">
        <w:rPr>
          <w:szCs w:val="24"/>
        </w:rPr>
        <w:t>wynag</w:t>
      </w:r>
      <w:r w:rsidR="00210DAD" w:rsidRPr="0047652F">
        <w:rPr>
          <w:szCs w:val="24"/>
        </w:rPr>
        <w:t xml:space="preserve">rodzenie brutto w wysokości </w:t>
      </w:r>
      <w:r w:rsidR="006A28F4">
        <w:rPr>
          <w:b/>
          <w:szCs w:val="24"/>
        </w:rPr>
        <w:t>………</w:t>
      </w:r>
      <w:r w:rsidR="00012215">
        <w:rPr>
          <w:b/>
          <w:szCs w:val="24"/>
        </w:rPr>
        <w:t>….</w:t>
      </w:r>
      <w:r w:rsidR="003555B9">
        <w:rPr>
          <w:b/>
          <w:szCs w:val="24"/>
        </w:rPr>
        <w:t xml:space="preserve"> </w:t>
      </w:r>
      <w:r w:rsidRPr="0047652F">
        <w:rPr>
          <w:szCs w:val="24"/>
        </w:rPr>
        <w:t xml:space="preserve">zł </w:t>
      </w:r>
      <w:r w:rsidRPr="0012199C">
        <w:rPr>
          <w:i/>
          <w:szCs w:val="24"/>
        </w:rPr>
        <w:t>(sło</w:t>
      </w:r>
      <w:r w:rsidR="002E050F" w:rsidRPr="0012199C">
        <w:rPr>
          <w:i/>
          <w:szCs w:val="24"/>
        </w:rPr>
        <w:t>wnie</w:t>
      </w:r>
      <w:r w:rsidR="008F03E9" w:rsidRPr="0012199C">
        <w:rPr>
          <w:i/>
          <w:szCs w:val="24"/>
        </w:rPr>
        <w:t xml:space="preserve"> złotych</w:t>
      </w:r>
      <w:r w:rsidR="002E050F" w:rsidRPr="0012199C">
        <w:rPr>
          <w:i/>
          <w:szCs w:val="24"/>
        </w:rPr>
        <w:t xml:space="preserve">: </w:t>
      </w:r>
      <w:r w:rsidR="006A28F4">
        <w:rPr>
          <w:i/>
          <w:szCs w:val="24"/>
        </w:rPr>
        <w:t>…………………………...</w:t>
      </w:r>
      <w:r w:rsidR="003555B9">
        <w:rPr>
          <w:i/>
          <w:szCs w:val="24"/>
        </w:rPr>
        <w:t xml:space="preserve"> </w:t>
      </w:r>
      <w:r w:rsidR="0012199C" w:rsidRPr="0012199C">
        <w:rPr>
          <w:i/>
          <w:szCs w:val="24"/>
        </w:rPr>
        <w:t xml:space="preserve">złotych </w:t>
      </w:r>
      <w:r w:rsidR="002E050F" w:rsidRPr="0012199C">
        <w:rPr>
          <w:i/>
          <w:szCs w:val="24"/>
        </w:rPr>
        <w:t>)</w:t>
      </w:r>
      <w:r w:rsidR="00472493">
        <w:rPr>
          <w:szCs w:val="24"/>
        </w:rPr>
        <w:t>, w tym:</w:t>
      </w:r>
    </w:p>
    <w:p w14:paraId="5FD56B32" w14:textId="544D76C8" w:rsidR="00472493" w:rsidRPr="00472493" w:rsidRDefault="00472493" w:rsidP="00472493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</w:rPr>
      </w:pPr>
      <w:r w:rsidRPr="00472493">
        <w:rPr>
          <w:bCs/>
        </w:rPr>
        <w:t>Koszt demontażu hali pneumatycznej</w:t>
      </w:r>
      <w:r>
        <w:rPr>
          <w:bCs/>
        </w:rPr>
        <w:t xml:space="preserve"> przy ul. Strumykowej 21 w Warszawie </w:t>
      </w:r>
      <w:r w:rsidRPr="00472493">
        <w:rPr>
          <w:bCs/>
        </w:rPr>
        <w:t xml:space="preserve"> (w tym składowanie w kontenerach) – ……………. zł brutto,</w:t>
      </w:r>
    </w:p>
    <w:p w14:paraId="197E49E3" w14:textId="77B3CFF8" w:rsidR="00472493" w:rsidRPr="00472493" w:rsidRDefault="00472493" w:rsidP="00472493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</w:rPr>
      </w:pPr>
      <w:r w:rsidRPr="00472493">
        <w:rPr>
          <w:bCs/>
        </w:rPr>
        <w:t>Koszt montażu hali pneumatycznej</w:t>
      </w:r>
      <w:r w:rsidR="0053101C">
        <w:rPr>
          <w:bCs/>
        </w:rPr>
        <w:t xml:space="preserve"> przy</w:t>
      </w:r>
      <w:r w:rsidR="0053101C" w:rsidRPr="0053101C">
        <w:rPr>
          <w:bCs/>
        </w:rPr>
        <w:t xml:space="preserve"> </w:t>
      </w:r>
      <w:r w:rsidR="0053101C">
        <w:rPr>
          <w:bCs/>
        </w:rPr>
        <w:t>ul. Strumykowej 21 w Warszawie</w:t>
      </w:r>
      <w:r w:rsidRPr="00472493">
        <w:rPr>
          <w:bCs/>
        </w:rPr>
        <w:t xml:space="preserve"> – ……………. zł brutto,</w:t>
      </w:r>
    </w:p>
    <w:p w14:paraId="1CE55273" w14:textId="09D50C02" w:rsidR="00472493" w:rsidRPr="00472493" w:rsidRDefault="00472493" w:rsidP="00472493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</w:rPr>
      </w:pPr>
      <w:r w:rsidRPr="00472493">
        <w:rPr>
          <w:bCs/>
        </w:rPr>
        <w:t>Koszt wykonania pomiarów ochrony przeciwporażeniowej</w:t>
      </w:r>
      <w:r w:rsidR="0053101C">
        <w:rPr>
          <w:bCs/>
        </w:rPr>
        <w:t xml:space="preserve"> hali pneumatycznej przy ul. Strumykowej 21 w Warszawie </w:t>
      </w:r>
      <w:r w:rsidR="0053101C" w:rsidRPr="00472493">
        <w:rPr>
          <w:bCs/>
        </w:rPr>
        <w:t xml:space="preserve"> </w:t>
      </w:r>
      <w:r w:rsidRPr="00472493">
        <w:rPr>
          <w:bCs/>
        </w:rPr>
        <w:t xml:space="preserve">  – ……………. zł brutto,</w:t>
      </w:r>
    </w:p>
    <w:p w14:paraId="2498B61C" w14:textId="62A456B5" w:rsidR="00472493" w:rsidRPr="00472493" w:rsidRDefault="00700584" w:rsidP="00472493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Koszt p</w:t>
      </w:r>
      <w:r w:rsidRPr="00472493">
        <w:rPr>
          <w:bCs/>
          <w:color w:val="000000" w:themeColor="text1"/>
        </w:rPr>
        <w:t>rzegląd</w:t>
      </w:r>
      <w:r>
        <w:rPr>
          <w:bCs/>
          <w:color w:val="000000" w:themeColor="text1"/>
        </w:rPr>
        <w:t>u</w:t>
      </w:r>
      <w:r w:rsidRPr="00472493">
        <w:rPr>
          <w:bCs/>
          <w:color w:val="000000" w:themeColor="text1"/>
        </w:rPr>
        <w:t xml:space="preserve"> konserwacyjn</w:t>
      </w:r>
      <w:r>
        <w:rPr>
          <w:bCs/>
          <w:color w:val="000000" w:themeColor="text1"/>
        </w:rPr>
        <w:t>ego</w:t>
      </w:r>
      <w:r w:rsidRPr="00472493">
        <w:rPr>
          <w:bCs/>
          <w:color w:val="000000" w:themeColor="text1"/>
        </w:rPr>
        <w:t xml:space="preserve"> - sezonow</w:t>
      </w:r>
      <w:r>
        <w:rPr>
          <w:bCs/>
          <w:color w:val="000000" w:themeColor="text1"/>
        </w:rPr>
        <w:t>ego</w:t>
      </w:r>
      <w:r w:rsidRPr="00472493">
        <w:rPr>
          <w:bCs/>
          <w:color w:val="000000" w:themeColor="text1"/>
        </w:rPr>
        <w:t xml:space="preserve"> </w:t>
      </w:r>
      <w:r w:rsidR="00472493" w:rsidRPr="00472493">
        <w:rPr>
          <w:bCs/>
          <w:color w:val="000000" w:themeColor="text1"/>
        </w:rPr>
        <w:t>zasilania awaryjnego</w:t>
      </w:r>
      <w:r w:rsidR="0053101C">
        <w:rPr>
          <w:bCs/>
          <w:color w:val="000000" w:themeColor="text1"/>
        </w:rPr>
        <w:t xml:space="preserve"> </w:t>
      </w:r>
      <w:r w:rsidR="0053101C">
        <w:rPr>
          <w:bCs/>
        </w:rPr>
        <w:t xml:space="preserve">hali pneumatycznej przy ul. Strumykowej 21 w Warszawie </w:t>
      </w:r>
      <w:r w:rsidR="0053101C" w:rsidRPr="00472493">
        <w:rPr>
          <w:bCs/>
        </w:rPr>
        <w:t xml:space="preserve"> </w:t>
      </w:r>
      <w:r w:rsidR="00472493" w:rsidRPr="00472493">
        <w:rPr>
          <w:bCs/>
          <w:color w:val="000000" w:themeColor="text1"/>
        </w:rPr>
        <w:t xml:space="preserve"> </w:t>
      </w:r>
      <w:r w:rsidR="00472493" w:rsidRPr="00472493">
        <w:rPr>
          <w:bCs/>
        </w:rPr>
        <w:t xml:space="preserve"> – ……………. zł brutto,</w:t>
      </w:r>
    </w:p>
    <w:p w14:paraId="118F09B8" w14:textId="5835D31D" w:rsidR="00472493" w:rsidRPr="00472493" w:rsidRDefault="00700584" w:rsidP="00472493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lastRenderedPageBreak/>
        <w:t>Koszt p</w:t>
      </w:r>
      <w:r w:rsidRPr="00472493">
        <w:rPr>
          <w:bCs/>
          <w:color w:val="000000" w:themeColor="text1"/>
        </w:rPr>
        <w:t>rzegląd</w:t>
      </w:r>
      <w:r>
        <w:rPr>
          <w:bCs/>
          <w:color w:val="000000" w:themeColor="text1"/>
        </w:rPr>
        <w:t>u</w:t>
      </w:r>
      <w:r w:rsidRPr="00472493">
        <w:rPr>
          <w:bCs/>
          <w:color w:val="000000" w:themeColor="text1"/>
        </w:rPr>
        <w:t xml:space="preserve"> konserwacyjn</w:t>
      </w:r>
      <w:r>
        <w:rPr>
          <w:bCs/>
          <w:color w:val="000000" w:themeColor="text1"/>
        </w:rPr>
        <w:t>ego</w:t>
      </w:r>
      <w:r w:rsidRPr="00472493">
        <w:rPr>
          <w:bCs/>
          <w:color w:val="000000" w:themeColor="text1"/>
        </w:rPr>
        <w:t xml:space="preserve"> - sezonow</w:t>
      </w:r>
      <w:r>
        <w:rPr>
          <w:bCs/>
          <w:color w:val="000000" w:themeColor="text1"/>
        </w:rPr>
        <w:t>ego</w:t>
      </w:r>
      <w:r w:rsidRPr="00472493">
        <w:rPr>
          <w:bCs/>
          <w:color w:val="000000" w:themeColor="text1"/>
        </w:rPr>
        <w:t xml:space="preserve"> </w:t>
      </w:r>
      <w:r w:rsidR="00472493" w:rsidRPr="00472493">
        <w:rPr>
          <w:bCs/>
          <w:color w:val="000000" w:themeColor="text1"/>
        </w:rPr>
        <w:t xml:space="preserve">maszynowni </w:t>
      </w:r>
      <w:r w:rsidR="0053101C">
        <w:rPr>
          <w:bCs/>
        </w:rPr>
        <w:t xml:space="preserve">hali pneumatycznej przy ul. Strumykowej 21 w Warszawie </w:t>
      </w:r>
      <w:r w:rsidR="0053101C" w:rsidRPr="00472493">
        <w:rPr>
          <w:bCs/>
        </w:rPr>
        <w:t xml:space="preserve">   </w:t>
      </w:r>
      <w:r w:rsidR="00472493" w:rsidRPr="00472493">
        <w:rPr>
          <w:bCs/>
        </w:rPr>
        <w:t xml:space="preserve"> – ……………. zł brutto,</w:t>
      </w:r>
    </w:p>
    <w:p w14:paraId="37749E81" w14:textId="479B1B6B" w:rsidR="00472493" w:rsidRPr="0053101C" w:rsidRDefault="00472493" w:rsidP="00472493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  <w:color w:val="000000" w:themeColor="text1"/>
        </w:rPr>
      </w:pPr>
      <w:r w:rsidRPr="00472493">
        <w:rPr>
          <w:bCs/>
        </w:rPr>
        <w:t xml:space="preserve">Koszt sporządzenia dokumentacji celem dokonania zgłoszenia właściwemu organowi administracji </w:t>
      </w:r>
      <w:proofErr w:type="spellStart"/>
      <w:r w:rsidRPr="00472493">
        <w:rPr>
          <w:bCs/>
        </w:rPr>
        <w:t>architektoniczno</w:t>
      </w:r>
      <w:proofErr w:type="spellEnd"/>
      <w:r w:rsidRPr="00472493">
        <w:rPr>
          <w:bCs/>
        </w:rPr>
        <w:t xml:space="preserve"> budowlanej </w:t>
      </w:r>
      <w:r w:rsidR="0053101C">
        <w:rPr>
          <w:bCs/>
        </w:rPr>
        <w:t>obiektu</w:t>
      </w:r>
      <w:r w:rsidR="00B11E3F">
        <w:rPr>
          <w:bCs/>
        </w:rPr>
        <w:t xml:space="preserve"> tymczasowego</w:t>
      </w:r>
      <w:r w:rsidR="0053101C">
        <w:rPr>
          <w:bCs/>
        </w:rPr>
        <w:t xml:space="preserve"> przy ul. Strumykowej 21 w Warszawie</w:t>
      </w:r>
      <w:r w:rsidRPr="00472493">
        <w:rPr>
          <w:bCs/>
        </w:rPr>
        <w:t>– wartość brutto ……………. zł brutto,</w:t>
      </w:r>
    </w:p>
    <w:p w14:paraId="17FC53ED" w14:textId="7490BD1F" w:rsidR="0053101C" w:rsidRPr="0053101C" w:rsidRDefault="0053101C" w:rsidP="0053101C">
      <w:pPr>
        <w:pStyle w:val="Tekstpodstawowy2"/>
        <w:autoSpaceDE w:val="0"/>
        <w:autoSpaceDN w:val="0"/>
        <w:spacing w:after="0" w:line="240" w:lineRule="auto"/>
        <w:ind w:left="644" w:right="380"/>
        <w:jc w:val="both"/>
        <w:rPr>
          <w:b/>
          <w:color w:val="000000" w:themeColor="text1"/>
        </w:rPr>
      </w:pPr>
      <w:r w:rsidRPr="0053101C">
        <w:rPr>
          <w:b/>
        </w:rPr>
        <w:t>oraz/lub</w:t>
      </w:r>
    </w:p>
    <w:p w14:paraId="34EC1A0B" w14:textId="42F9BEA7" w:rsidR="0053101C" w:rsidRPr="0053101C" w:rsidRDefault="0053101C" w:rsidP="00472493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  <w:color w:val="000000" w:themeColor="text1"/>
        </w:rPr>
      </w:pPr>
      <w:r w:rsidRPr="00472493">
        <w:rPr>
          <w:bCs/>
        </w:rPr>
        <w:t>Koszt demontażu hali pneumatycznej</w:t>
      </w:r>
      <w:r>
        <w:rPr>
          <w:bCs/>
        </w:rPr>
        <w:t xml:space="preserve"> przy ul. Krzyżówki 22 w Warszawie </w:t>
      </w:r>
      <w:r w:rsidRPr="00472493">
        <w:rPr>
          <w:bCs/>
        </w:rPr>
        <w:t xml:space="preserve"> (w tym składowanie w kontenerach) – ……………. zł brutto</w:t>
      </w:r>
    </w:p>
    <w:p w14:paraId="49034B06" w14:textId="112D8B6D" w:rsidR="0053101C" w:rsidRDefault="0053101C" w:rsidP="0053101C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</w:rPr>
      </w:pPr>
      <w:r w:rsidRPr="00472493">
        <w:rPr>
          <w:bCs/>
        </w:rPr>
        <w:t>Koszt montażu hali pneumatycznej</w:t>
      </w:r>
      <w:r>
        <w:rPr>
          <w:bCs/>
        </w:rPr>
        <w:t xml:space="preserve"> przy</w:t>
      </w:r>
      <w:r w:rsidRPr="0053101C">
        <w:rPr>
          <w:bCs/>
        </w:rPr>
        <w:t xml:space="preserve"> </w:t>
      </w:r>
      <w:r>
        <w:rPr>
          <w:bCs/>
        </w:rPr>
        <w:t>ul. Krzyżówki 22 w Warszawie</w:t>
      </w:r>
      <w:r w:rsidRPr="00472493">
        <w:rPr>
          <w:bCs/>
        </w:rPr>
        <w:t xml:space="preserve"> – ……………. zł brutto,</w:t>
      </w:r>
    </w:p>
    <w:p w14:paraId="280EE9D3" w14:textId="430A8C45" w:rsidR="0053101C" w:rsidRPr="00472493" w:rsidRDefault="0053101C" w:rsidP="0053101C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</w:rPr>
      </w:pPr>
      <w:r w:rsidRPr="00472493">
        <w:rPr>
          <w:bCs/>
        </w:rPr>
        <w:t>Koszt wykonania pomiarów ochrony przeciwporażeniowej</w:t>
      </w:r>
      <w:r>
        <w:rPr>
          <w:bCs/>
        </w:rPr>
        <w:t xml:space="preserve"> hali pneumatycznej przy ul. Krzyżówki 22 w Warszawie </w:t>
      </w:r>
      <w:r w:rsidRPr="00472493">
        <w:rPr>
          <w:bCs/>
        </w:rPr>
        <w:t xml:space="preserve">   – ……………. zł brutto,</w:t>
      </w:r>
    </w:p>
    <w:p w14:paraId="6DC04EFA" w14:textId="5A1095F3" w:rsidR="0053101C" w:rsidRPr="00472493" w:rsidRDefault="0055474B" w:rsidP="0053101C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Koszt p</w:t>
      </w:r>
      <w:r w:rsidRPr="00472493">
        <w:rPr>
          <w:bCs/>
          <w:color w:val="000000" w:themeColor="text1"/>
        </w:rPr>
        <w:t>rzegląd</w:t>
      </w:r>
      <w:r>
        <w:rPr>
          <w:bCs/>
          <w:color w:val="000000" w:themeColor="text1"/>
        </w:rPr>
        <w:t>u</w:t>
      </w:r>
      <w:r w:rsidRPr="00472493">
        <w:rPr>
          <w:bCs/>
          <w:color w:val="000000" w:themeColor="text1"/>
        </w:rPr>
        <w:t xml:space="preserve"> konserwacyjn</w:t>
      </w:r>
      <w:r>
        <w:rPr>
          <w:bCs/>
          <w:color w:val="000000" w:themeColor="text1"/>
        </w:rPr>
        <w:t>ego</w:t>
      </w:r>
      <w:r w:rsidRPr="00472493">
        <w:rPr>
          <w:bCs/>
          <w:color w:val="000000" w:themeColor="text1"/>
        </w:rPr>
        <w:t xml:space="preserve"> - sezonow</w:t>
      </w:r>
      <w:r>
        <w:rPr>
          <w:bCs/>
          <w:color w:val="000000" w:themeColor="text1"/>
        </w:rPr>
        <w:t>ego</w:t>
      </w:r>
      <w:r w:rsidRPr="00472493">
        <w:rPr>
          <w:bCs/>
          <w:color w:val="000000" w:themeColor="text1"/>
        </w:rPr>
        <w:t xml:space="preserve"> </w:t>
      </w:r>
      <w:r w:rsidR="0053101C" w:rsidRPr="00472493">
        <w:rPr>
          <w:bCs/>
          <w:color w:val="000000" w:themeColor="text1"/>
        </w:rPr>
        <w:t>zasilania awaryjnego</w:t>
      </w:r>
      <w:r w:rsidR="0053101C">
        <w:rPr>
          <w:bCs/>
          <w:color w:val="000000" w:themeColor="text1"/>
        </w:rPr>
        <w:t xml:space="preserve"> </w:t>
      </w:r>
      <w:r w:rsidR="0053101C">
        <w:rPr>
          <w:bCs/>
        </w:rPr>
        <w:t xml:space="preserve">hali pneumatycznej przy ul. Krzyżówki 22 w Warszawie </w:t>
      </w:r>
      <w:r w:rsidR="0053101C" w:rsidRPr="00472493">
        <w:rPr>
          <w:bCs/>
        </w:rPr>
        <w:t xml:space="preserve"> </w:t>
      </w:r>
      <w:r w:rsidR="0053101C" w:rsidRPr="00472493">
        <w:rPr>
          <w:bCs/>
          <w:color w:val="000000" w:themeColor="text1"/>
        </w:rPr>
        <w:t xml:space="preserve"> </w:t>
      </w:r>
      <w:r w:rsidR="0053101C" w:rsidRPr="00472493">
        <w:rPr>
          <w:bCs/>
        </w:rPr>
        <w:t xml:space="preserve"> – ……………. zł brutto,</w:t>
      </w:r>
    </w:p>
    <w:p w14:paraId="50A33C4E" w14:textId="0489B35D" w:rsidR="0053101C" w:rsidRPr="00472493" w:rsidRDefault="0055474B" w:rsidP="0053101C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Koszt p</w:t>
      </w:r>
      <w:r w:rsidR="0053101C" w:rsidRPr="00472493">
        <w:rPr>
          <w:bCs/>
          <w:color w:val="000000" w:themeColor="text1"/>
        </w:rPr>
        <w:t>rzegląd</w:t>
      </w:r>
      <w:r>
        <w:rPr>
          <w:bCs/>
          <w:color w:val="000000" w:themeColor="text1"/>
        </w:rPr>
        <w:t>u</w:t>
      </w:r>
      <w:r w:rsidR="0053101C" w:rsidRPr="00472493">
        <w:rPr>
          <w:bCs/>
          <w:color w:val="000000" w:themeColor="text1"/>
        </w:rPr>
        <w:t xml:space="preserve"> konserwacyjn</w:t>
      </w:r>
      <w:r>
        <w:rPr>
          <w:bCs/>
          <w:color w:val="000000" w:themeColor="text1"/>
        </w:rPr>
        <w:t>ego</w:t>
      </w:r>
      <w:r w:rsidR="0053101C" w:rsidRPr="00472493">
        <w:rPr>
          <w:bCs/>
          <w:color w:val="000000" w:themeColor="text1"/>
        </w:rPr>
        <w:t xml:space="preserve"> - sezonow</w:t>
      </w:r>
      <w:r>
        <w:rPr>
          <w:bCs/>
          <w:color w:val="000000" w:themeColor="text1"/>
        </w:rPr>
        <w:t>ego</w:t>
      </w:r>
      <w:r w:rsidR="0053101C" w:rsidRPr="00472493">
        <w:rPr>
          <w:bCs/>
          <w:color w:val="000000" w:themeColor="text1"/>
        </w:rPr>
        <w:t xml:space="preserve"> maszynowni </w:t>
      </w:r>
      <w:r w:rsidR="0053101C">
        <w:rPr>
          <w:bCs/>
        </w:rPr>
        <w:t xml:space="preserve">hali pneumatycznej przy ul. Krzyżówki 22 w Warszawie </w:t>
      </w:r>
      <w:r w:rsidR="0053101C" w:rsidRPr="00472493">
        <w:rPr>
          <w:bCs/>
        </w:rPr>
        <w:t xml:space="preserve">    – ……………. zł brutto,</w:t>
      </w:r>
    </w:p>
    <w:p w14:paraId="518E6C16" w14:textId="58A9FC11" w:rsidR="00472493" w:rsidRPr="0053101C" w:rsidRDefault="0053101C" w:rsidP="0053101C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  <w:color w:val="000000" w:themeColor="text1"/>
        </w:rPr>
      </w:pPr>
      <w:r w:rsidRPr="00472493">
        <w:rPr>
          <w:bCs/>
        </w:rPr>
        <w:t xml:space="preserve">Koszt </w:t>
      </w:r>
      <w:r w:rsidRPr="0053101C">
        <w:rPr>
          <w:bCs/>
        </w:rPr>
        <w:t>sporządzenia dokumentacji niezbędnej do uzyskania pozwolenia na budowę dla obiektu sezonowego</w:t>
      </w:r>
      <w:r>
        <w:rPr>
          <w:bCs/>
        </w:rPr>
        <w:t xml:space="preserve"> przy ul. Krzyżówki 22 </w:t>
      </w:r>
      <w:r>
        <w:rPr>
          <w:bCs/>
          <w:sz w:val="22"/>
          <w:szCs w:val="22"/>
        </w:rPr>
        <w:t xml:space="preserve"> </w:t>
      </w:r>
      <w:r w:rsidRPr="00472493">
        <w:rPr>
          <w:bCs/>
        </w:rPr>
        <w:t>– wartość brutto ……………. zł brutto,</w:t>
      </w:r>
    </w:p>
    <w:p w14:paraId="13E98188" w14:textId="77777777" w:rsidR="00472493" w:rsidRPr="0047652F" w:rsidRDefault="00472493" w:rsidP="00472493">
      <w:pPr>
        <w:pStyle w:val="Tekstpodstawowywcity21"/>
        <w:ind w:left="357" w:firstLine="0"/>
        <w:rPr>
          <w:szCs w:val="24"/>
        </w:rPr>
      </w:pPr>
    </w:p>
    <w:p w14:paraId="3FD8F93A" w14:textId="07B2EE69" w:rsidR="00BE0B37" w:rsidRDefault="00D66462" w:rsidP="00763F24">
      <w:pPr>
        <w:pStyle w:val="Tekstpodstawowywcity21"/>
        <w:numPr>
          <w:ilvl w:val="0"/>
          <w:numId w:val="3"/>
        </w:numPr>
        <w:ind w:left="357" w:hanging="357"/>
      </w:pPr>
      <w:r w:rsidRPr="00951909">
        <w:rPr>
          <w:bCs/>
          <w:color w:val="000000" w:themeColor="text1"/>
        </w:rPr>
        <w:t>Należność za wykonanie przedmiotu umowy</w:t>
      </w:r>
      <w:r w:rsidRPr="00BE0B37">
        <w:rPr>
          <w:bCs/>
        </w:rPr>
        <w:t xml:space="preserve">, płatna będzie na rachunek bankowy </w:t>
      </w:r>
      <w:r w:rsidRPr="00BE0B37">
        <w:rPr>
          <w:b/>
          <w:bCs/>
        </w:rPr>
        <w:t>Wykonawcy</w:t>
      </w:r>
      <w:r w:rsidRPr="00BE0B37">
        <w:rPr>
          <w:bCs/>
        </w:rPr>
        <w:t xml:space="preserve"> nr: </w:t>
      </w:r>
      <w:r w:rsidR="006A28F4">
        <w:rPr>
          <w:b/>
          <w:szCs w:val="24"/>
        </w:rPr>
        <w:t>…………………………………</w:t>
      </w:r>
      <w:r w:rsidR="00012215">
        <w:rPr>
          <w:b/>
        </w:rPr>
        <w:t>………..</w:t>
      </w:r>
      <w:r w:rsidR="00BE0B37" w:rsidRPr="00BC0E7E">
        <w:t xml:space="preserve"> </w:t>
      </w:r>
    </w:p>
    <w:p w14:paraId="01DE05E8" w14:textId="77777777" w:rsidR="00604945" w:rsidRPr="00047528" w:rsidRDefault="002B1963" w:rsidP="00047528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BE0B37">
        <w:rPr>
          <w:szCs w:val="24"/>
        </w:rPr>
        <w:t>Płatno</w:t>
      </w:r>
      <w:r w:rsidR="00A94D49" w:rsidRPr="00BE0B37">
        <w:rPr>
          <w:szCs w:val="24"/>
        </w:rPr>
        <w:t>ści</w:t>
      </w:r>
      <w:r w:rsidRPr="00BE0B37">
        <w:rPr>
          <w:szCs w:val="24"/>
        </w:rPr>
        <w:t xml:space="preserve"> zostan</w:t>
      </w:r>
      <w:r w:rsidR="00A94D49" w:rsidRPr="00BE0B37">
        <w:rPr>
          <w:szCs w:val="24"/>
        </w:rPr>
        <w:t>ą</w:t>
      </w:r>
      <w:r w:rsidRPr="00BE0B37">
        <w:rPr>
          <w:szCs w:val="24"/>
        </w:rPr>
        <w:t xml:space="preserve"> dokonan</w:t>
      </w:r>
      <w:r w:rsidR="00A94D49" w:rsidRPr="00BE0B37">
        <w:rPr>
          <w:szCs w:val="24"/>
        </w:rPr>
        <w:t>e</w:t>
      </w:r>
      <w:r w:rsidR="00AB410D" w:rsidRPr="00BE0B37">
        <w:rPr>
          <w:szCs w:val="24"/>
        </w:rPr>
        <w:t xml:space="preserve"> przez </w:t>
      </w:r>
      <w:r w:rsidR="00AB410D" w:rsidRPr="00BE0B37">
        <w:rPr>
          <w:b/>
          <w:szCs w:val="24"/>
        </w:rPr>
        <w:t>Zamawiającego</w:t>
      </w:r>
      <w:r w:rsidRPr="00BE0B37">
        <w:rPr>
          <w:szCs w:val="24"/>
        </w:rPr>
        <w:t xml:space="preserve"> przelewem w terminie </w:t>
      </w:r>
      <w:r w:rsidR="00A94D49" w:rsidRPr="00BE0B37">
        <w:rPr>
          <w:szCs w:val="24"/>
        </w:rPr>
        <w:t xml:space="preserve">21 dni, </w:t>
      </w:r>
      <w:r w:rsidR="00393C5B" w:rsidRPr="00BE0B37">
        <w:rPr>
          <w:szCs w:val="24"/>
        </w:rPr>
        <w:t>po złożeniu</w:t>
      </w:r>
      <w:r w:rsidRPr="00BE0B37">
        <w:rPr>
          <w:szCs w:val="24"/>
        </w:rPr>
        <w:t xml:space="preserve"> do siedziby </w:t>
      </w:r>
      <w:r w:rsidRPr="00BE0B37">
        <w:rPr>
          <w:b/>
          <w:szCs w:val="24"/>
        </w:rPr>
        <w:t xml:space="preserve">Zamawiającego </w:t>
      </w:r>
      <w:r w:rsidRPr="00BE0B37">
        <w:rPr>
          <w:szCs w:val="24"/>
        </w:rPr>
        <w:t>pra</w:t>
      </w:r>
      <w:r w:rsidR="00AB410D" w:rsidRPr="00BE0B37">
        <w:rPr>
          <w:szCs w:val="24"/>
        </w:rPr>
        <w:t xml:space="preserve">widłowo wystawionej faktury VAT przez </w:t>
      </w:r>
      <w:r w:rsidR="00AB410D" w:rsidRPr="00BE0B37">
        <w:rPr>
          <w:b/>
          <w:szCs w:val="24"/>
        </w:rPr>
        <w:t>Wykonawcę</w:t>
      </w:r>
      <w:r w:rsidR="00AB410D" w:rsidRPr="00BE0B37">
        <w:rPr>
          <w:szCs w:val="24"/>
        </w:rPr>
        <w:t>.</w:t>
      </w:r>
      <w:r w:rsidR="00047528">
        <w:rPr>
          <w:szCs w:val="24"/>
        </w:rPr>
        <w:t xml:space="preserve"> </w:t>
      </w:r>
      <w:r w:rsidR="00C07572" w:rsidRPr="00047528">
        <w:rPr>
          <w:szCs w:val="24"/>
        </w:rPr>
        <w:t xml:space="preserve">Bieg terminu płatności liczony będzie od daty wpływu do </w:t>
      </w:r>
      <w:r w:rsidR="00C07572" w:rsidRPr="00047528">
        <w:rPr>
          <w:b/>
          <w:szCs w:val="24"/>
        </w:rPr>
        <w:t>Zamawiającego</w:t>
      </w:r>
      <w:r w:rsidR="00C07572" w:rsidRPr="00047528">
        <w:rPr>
          <w:szCs w:val="24"/>
        </w:rPr>
        <w:t xml:space="preserve"> prawidłowo wystawionej przez </w:t>
      </w:r>
      <w:r w:rsidR="00C07572" w:rsidRPr="00047528">
        <w:rPr>
          <w:b/>
          <w:szCs w:val="24"/>
        </w:rPr>
        <w:t>Wykonawcę</w:t>
      </w:r>
      <w:r w:rsidR="00C07572" w:rsidRPr="00047528">
        <w:rPr>
          <w:szCs w:val="24"/>
        </w:rPr>
        <w:t xml:space="preserve"> faktury VAT.</w:t>
      </w:r>
    </w:p>
    <w:p w14:paraId="3D9554F9" w14:textId="77777777" w:rsidR="00604945" w:rsidRPr="00604945" w:rsidRDefault="00604945" w:rsidP="009E6DF5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604945">
        <w:rPr>
          <w:b/>
          <w:color w:val="000000"/>
          <w:szCs w:val="24"/>
        </w:rPr>
        <w:t>Zamawiający</w:t>
      </w:r>
      <w:r>
        <w:rPr>
          <w:color w:val="000000"/>
          <w:szCs w:val="24"/>
        </w:rPr>
        <w:t xml:space="preserve"> będzie regulował fakturę wystawioną</w:t>
      </w:r>
      <w:r w:rsidRPr="00604945">
        <w:rPr>
          <w:bCs/>
          <w:color w:val="000000"/>
          <w:szCs w:val="24"/>
        </w:rPr>
        <w:t xml:space="preserve"> </w:t>
      </w:r>
      <w:r w:rsidRPr="00604945">
        <w:rPr>
          <w:color w:val="000000"/>
          <w:szCs w:val="24"/>
        </w:rPr>
        <w:t xml:space="preserve">przez </w:t>
      </w:r>
      <w:r w:rsidRPr="00604945">
        <w:rPr>
          <w:b/>
          <w:color w:val="000000"/>
          <w:szCs w:val="24"/>
        </w:rPr>
        <w:t>Wykonawcę</w:t>
      </w:r>
      <w:r w:rsidRPr="00604945">
        <w:rPr>
          <w:bCs/>
          <w:color w:val="000000"/>
          <w:szCs w:val="24"/>
        </w:rPr>
        <w:t xml:space="preserve"> </w:t>
      </w:r>
      <w:r w:rsidRPr="00604945">
        <w:rPr>
          <w:color w:val="000000"/>
          <w:szCs w:val="24"/>
        </w:rPr>
        <w:t>na:</w:t>
      </w:r>
    </w:p>
    <w:p w14:paraId="24E99713" w14:textId="77777777" w:rsidR="00604945" w:rsidRPr="00772B62" w:rsidRDefault="00604945" w:rsidP="009E6DF5">
      <w:pPr>
        <w:ind w:left="360"/>
        <w:jc w:val="both"/>
        <w:rPr>
          <w:bCs/>
          <w:color w:val="000000"/>
        </w:rPr>
      </w:pPr>
      <w:r w:rsidRPr="00772B62">
        <w:rPr>
          <w:color w:val="000000"/>
          <w:u w:val="single"/>
        </w:rPr>
        <w:t>Nabywca</w:t>
      </w:r>
      <w:r w:rsidR="00772B62">
        <w:rPr>
          <w:color w:val="000000"/>
        </w:rPr>
        <w:t>:</w:t>
      </w:r>
      <w:r w:rsidRPr="00BB18FA">
        <w:rPr>
          <w:bCs/>
          <w:color w:val="000000"/>
        </w:rPr>
        <w:t xml:space="preserve"> </w:t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  <w:t xml:space="preserve">      </w:t>
      </w:r>
      <w:r w:rsidRPr="00772B62">
        <w:rPr>
          <w:bCs/>
          <w:color w:val="000000"/>
          <w:u w:val="single"/>
        </w:rPr>
        <w:t>Odbiorca i płatnik</w:t>
      </w:r>
      <w:r w:rsidR="00772B62">
        <w:rPr>
          <w:bCs/>
          <w:color w:val="000000"/>
        </w:rPr>
        <w:t>:</w:t>
      </w:r>
    </w:p>
    <w:p w14:paraId="30556A60" w14:textId="77777777" w:rsidR="00604945" w:rsidRPr="00BB18FA" w:rsidRDefault="00604945" w:rsidP="009E6DF5">
      <w:pPr>
        <w:ind w:left="360"/>
        <w:jc w:val="both"/>
        <w:rPr>
          <w:b/>
          <w:bCs/>
          <w:color w:val="000000"/>
        </w:rPr>
      </w:pPr>
      <w:r w:rsidRPr="00BB18FA">
        <w:rPr>
          <w:b/>
          <w:bCs/>
          <w:color w:val="000000"/>
        </w:rPr>
        <w:t xml:space="preserve">Miasto Stołeczne Warszawa, </w:t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  <w:t xml:space="preserve">      </w:t>
      </w:r>
      <w:r w:rsidRPr="00BB18FA">
        <w:rPr>
          <w:b/>
          <w:color w:val="000000"/>
        </w:rPr>
        <w:t>Białołęcki Ośrodek Sportu</w:t>
      </w:r>
    </w:p>
    <w:p w14:paraId="57DEC0BC" w14:textId="77777777" w:rsidR="00604945" w:rsidRPr="00BB18FA" w:rsidRDefault="00604945" w:rsidP="009E6DF5">
      <w:pPr>
        <w:ind w:left="360"/>
        <w:jc w:val="both"/>
        <w:rPr>
          <w:b/>
          <w:bCs/>
          <w:color w:val="000000"/>
        </w:rPr>
      </w:pPr>
      <w:r w:rsidRPr="00BB18FA">
        <w:rPr>
          <w:b/>
          <w:bCs/>
          <w:color w:val="000000"/>
        </w:rPr>
        <w:t xml:space="preserve">Pl. Bankowy 3/5, 00-950 Warszawa </w:t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  <w:t xml:space="preserve">      </w:t>
      </w:r>
      <w:r w:rsidRPr="00BB18FA">
        <w:rPr>
          <w:b/>
          <w:color w:val="000000"/>
        </w:rPr>
        <w:t>ul. Światowida 56, 03-144 Warszawa</w:t>
      </w:r>
    </w:p>
    <w:p w14:paraId="1794E0AA" w14:textId="77777777" w:rsidR="00604945" w:rsidRDefault="00604945" w:rsidP="009E6DF5">
      <w:pPr>
        <w:ind w:left="360"/>
        <w:jc w:val="both"/>
        <w:rPr>
          <w:bCs/>
          <w:color w:val="000000"/>
        </w:rPr>
      </w:pPr>
      <w:r w:rsidRPr="00BB18FA">
        <w:rPr>
          <w:b/>
          <w:bCs/>
          <w:color w:val="000000"/>
        </w:rPr>
        <w:t>NIP: 525-22-48-481</w:t>
      </w:r>
      <w:r w:rsidRPr="00BB18FA">
        <w:rPr>
          <w:bCs/>
          <w:color w:val="000000"/>
        </w:rPr>
        <w:t xml:space="preserve"> </w:t>
      </w:r>
    </w:p>
    <w:p w14:paraId="457B909B" w14:textId="77777777" w:rsidR="00A94D49" w:rsidRPr="00E528B7" w:rsidRDefault="00A94D49" w:rsidP="00A94D49">
      <w:pPr>
        <w:numPr>
          <w:ilvl w:val="0"/>
          <w:numId w:val="3"/>
        </w:numPr>
        <w:tabs>
          <w:tab w:val="num" w:pos="3552"/>
        </w:tabs>
        <w:ind w:left="357" w:hanging="357"/>
        <w:jc w:val="both"/>
      </w:pPr>
      <w:r w:rsidRPr="00E528B7">
        <w:rPr>
          <w:bCs/>
        </w:rPr>
        <w:t>Faktur</w:t>
      </w:r>
      <w:r>
        <w:rPr>
          <w:bCs/>
        </w:rPr>
        <w:t>y</w:t>
      </w:r>
      <w:r w:rsidRPr="00E528B7">
        <w:rPr>
          <w:bCs/>
        </w:rPr>
        <w:t xml:space="preserve"> </w:t>
      </w:r>
      <w:r>
        <w:rPr>
          <w:bCs/>
        </w:rPr>
        <w:t xml:space="preserve">VAT </w:t>
      </w:r>
      <w:r w:rsidRPr="00E528B7">
        <w:rPr>
          <w:bCs/>
        </w:rPr>
        <w:t xml:space="preserve">należy złożyć w ciągu 7 dni od dnia podpisania </w:t>
      </w:r>
      <w:r w:rsidRPr="00047528">
        <w:rPr>
          <w:b/>
          <w:bCs/>
        </w:rPr>
        <w:t>protokołów odbioru</w:t>
      </w:r>
      <w:r w:rsidR="00047528" w:rsidRPr="00047528">
        <w:rPr>
          <w:b/>
          <w:bCs/>
        </w:rPr>
        <w:t xml:space="preserve"> wykonania usługi </w:t>
      </w:r>
      <w:r w:rsidRPr="00E528B7">
        <w:rPr>
          <w:bCs/>
        </w:rPr>
        <w:t xml:space="preserve">w </w:t>
      </w:r>
      <w:r w:rsidRPr="00E528B7">
        <w:rPr>
          <w:b/>
          <w:bCs/>
        </w:rPr>
        <w:t>Białołęckim</w:t>
      </w:r>
      <w:r w:rsidRPr="00E528B7">
        <w:rPr>
          <w:b/>
        </w:rPr>
        <w:t xml:space="preserve"> Ośrodku Sportu, przy ul. Światowida 56, 03-144 Warszawa</w:t>
      </w:r>
      <w:r>
        <w:rPr>
          <w:b/>
          <w:color w:val="000000"/>
        </w:rPr>
        <w:t>.</w:t>
      </w:r>
    </w:p>
    <w:p w14:paraId="306762A6" w14:textId="77777777" w:rsidR="00A94D49" w:rsidRDefault="00AB410D" w:rsidP="00A94D49">
      <w:pPr>
        <w:numPr>
          <w:ilvl w:val="0"/>
          <w:numId w:val="3"/>
        </w:numPr>
        <w:tabs>
          <w:tab w:val="num" w:pos="3552"/>
        </w:tabs>
        <w:ind w:left="357" w:hanging="357"/>
        <w:jc w:val="both"/>
      </w:pPr>
      <w:r w:rsidRPr="005B476B">
        <w:t xml:space="preserve">Za datę zapłaty </w:t>
      </w:r>
      <w:r w:rsidRPr="00604945">
        <w:rPr>
          <w:b/>
        </w:rPr>
        <w:t>S</w:t>
      </w:r>
      <w:r w:rsidR="002B1963" w:rsidRPr="00604945">
        <w:rPr>
          <w:b/>
        </w:rPr>
        <w:t>trony</w:t>
      </w:r>
      <w:r w:rsidR="002B1963" w:rsidRPr="005B476B">
        <w:t xml:space="preserve"> uznają datę złożenia przez </w:t>
      </w:r>
      <w:r w:rsidR="002B1963" w:rsidRPr="00604945">
        <w:rPr>
          <w:b/>
        </w:rPr>
        <w:t>Zamawiającego</w:t>
      </w:r>
      <w:r w:rsidR="002B1963" w:rsidRPr="005B476B">
        <w:t xml:space="preserve"> polecenia przelewu bankowego na rachunek </w:t>
      </w:r>
      <w:r w:rsidR="002B1963" w:rsidRPr="00BA0537">
        <w:rPr>
          <w:b/>
        </w:rPr>
        <w:t>Wykonawcy.</w:t>
      </w:r>
    </w:p>
    <w:p w14:paraId="09405A11" w14:textId="05AF4F96" w:rsidR="00A94D49" w:rsidRDefault="00A94D49" w:rsidP="00A94D49">
      <w:pPr>
        <w:numPr>
          <w:ilvl w:val="0"/>
          <w:numId w:val="3"/>
        </w:numPr>
        <w:tabs>
          <w:tab w:val="num" w:pos="3552"/>
        </w:tabs>
        <w:ind w:left="357" w:hanging="357"/>
        <w:jc w:val="both"/>
      </w:pPr>
      <w:r w:rsidRPr="00A94D49">
        <w:rPr>
          <w:b/>
        </w:rPr>
        <w:t>Wykonawc</w:t>
      </w:r>
      <w:r>
        <w:rPr>
          <w:b/>
        </w:rPr>
        <w:t>a</w:t>
      </w:r>
      <w:r w:rsidRPr="00A94D49">
        <w:rPr>
          <w:bCs/>
        </w:rPr>
        <w:t xml:space="preserve"> oświadcza, że jest płatnikiem podatku od towarów i usług VAT, zarejestrowanym pod nr NIP</w:t>
      </w:r>
      <w:r w:rsidR="00DB1145">
        <w:rPr>
          <w:bCs/>
        </w:rPr>
        <w:t xml:space="preserve"> </w:t>
      </w:r>
      <w:r w:rsidR="006A28F4">
        <w:rPr>
          <w:b/>
          <w:bCs/>
          <w:noProof/>
        </w:rPr>
        <w:t>……………</w:t>
      </w:r>
      <w:r w:rsidRPr="00A94D49">
        <w:rPr>
          <w:bCs/>
        </w:rPr>
        <w:t xml:space="preserve"> i jest uprawniony do wystawiania faktur VAT.</w:t>
      </w:r>
    </w:p>
    <w:p w14:paraId="04CBF6E7" w14:textId="77777777" w:rsidR="00A94D49" w:rsidRPr="00951909" w:rsidRDefault="00A94D49" w:rsidP="00A94D49">
      <w:pPr>
        <w:numPr>
          <w:ilvl w:val="0"/>
          <w:numId w:val="3"/>
        </w:numPr>
        <w:tabs>
          <w:tab w:val="num" w:pos="3552"/>
        </w:tabs>
        <w:ind w:left="357" w:hanging="357"/>
        <w:jc w:val="both"/>
      </w:pPr>
      <w:r w:rsidRPr="00951909">
        <w:rPr>
          <w:b/>
          <w:bCs/>
        </w:rPr>
        <w:t>Zamawiający</w:t>
      </w:r>
      <w:r w:rsidRPr="00951909">
        <w:rPr>
          <w:bCs/>
        </w:rPr>
        <w:t xml:space="preserve"> oświadcza, że będzie dokonywał płatności za wykonaną </w:t>
      </w:r>
      <w:r w:rsidR="00BE0B37" w:rsidRPr="00951909">
        <w:rPr>
          <w:bCs/>
        </w:rPr>
        <w:t>usługę</w:t>
      </w:r>
      <w:r w:rsidRPr="00951909">
        <w:rPr>
          <w:bCs/>
        </w:rPr>
        <w:t xml:space="preserve"> </w:t>
      </w:r>
      <w:r w:rsidRPr="00951909">
        <w:rPr>
          <w:bCs/>
        </w:rPr>
        <w:br/>
        <w:t xml:space="preserve">z zastosowaniem mechanizmu podzielonej płatności. </w:t>
      </w:r>
    </w:p>
    <w:p w14:paraId="1FCB9C4A" w14:textId="7399A2F8" w:rsidR="00047528" w:rsidRDefault="006F09C3" w:rsidP="00047528">
      <w:pPr>
        <w:numPr>
          <w:ilvl w:val="0"/>
          <w:numId w:val="3"/>
        </w:numPr>
        <w:tabs>
          <w:tab w:val="num" w:pos="3552"/>
        </w:tabs>
        <w:ind w:left="357" w:hanging="357"/>
        <w:jc w:val="both"/>
        <w:rPr>
          <w:strike/>
        </w:rPr>
      </w:pPr>
      <w:r w:rsidRPr="00951909">
        <w:t>Uzgodniona kwota wynagrod</w:t>
      </w:r>
      <w:r w:rsidR="002E050F" w:rsidRPr="00951909">
        <w:t xml:space="preserve">zenia obejmuje wszystkie </w:t>
      </w:r>
      <w:r w:rsidR="00144043" w:rsidRPr="00951909">
        <w:t>użyte</w:t>
      </w:r>
      <w:r w:rsidR="00464314">
        <w:t xml:space="preserve"> materiały</w:t>
      </w:r>
      <w:r w:rsidR="00144043" w:rsidRPr="00951909">
        <w:t xml:space="preserve"> oraz </w:t>
      </w:r>
      <w:r w:rsidRPr="00951909">
        <w:t>czynności wykonane przez</w:t>
      </w:r>
      <w:r w:rsidR="006A28F4">
        <w:t xml:space="preserve"> </w:t>
      </w:r>
      <w:r w:rsidRPr="00951909">
        <w:rPr>
          <w:b/>
        </w:rPr>
        <w:t>Wykonawcę</w:t>
      </w:r>
      <w:r w:rsidRPr="00951909">
        <w:t xml:space="preserve"> osobiście lub przy pomocy </w:t>
      </w:r>
      <w:r w:rsidR="00464314">
        <w:t>podmiotów/</w:t>
      </w:r>
      <w:r w:rsidRPr="00951909">
        <w:t>os</w:t>
      </w:r>
      <w:r w:rsidR="002E050F" w:rsidRPr="00951909">
        <w:t>ób</w:t>
      </w:r>
      <w:r w:rsidR="006A28F4">
        <w:t xml:space="preserve"> </w:t>
      </w:r>
      <w:r w:rsidR="002E050F" w:rsidRPr="00951909">
        <w:t>trzecich</w:t>
      </w:r>
      <w:r w:rsidR="00D71BED" w:rsidRPr="00951909">
        <w:t>.</w:t>
      </w:r>
      <w:r w:rsidRPr="00951909">
        <w:t xml:space="preserve"> </w:t>
      </w:r>
      <w:r w:rsidR="00604945" w:rsidRPr="00951909">
        <w:br/>
      </w:r>
      <w:r w:rsidRPr="00951909">
        <w:t xml:space="preserve">W przypadku skierowania przez </w:t>
      </w:r>
      <w:r w:rsidR="0048635F" w:rsidRPr="00951909">
        <w:t>podmioty/</w:t>
      </w:r>
      <w:r w:rsidRPr="00951909">
        <w:t xml:space="preserve">osobę trzecią roszczeń wobec </w:t>
      </w:r>
      <w:r w:rsidRPr="00951909">
        <w:rPr>
          <w:b/>
        </w:rPr>
        <w:t>Zamawiającego</w:t>
      </w:r>
      <w:r w:rsidR="00AB410D" w:rsidRPr="00951909">
        <w:t>,</w:t>
      </w:r>
      <w:r w:rsidRPr="00951909">
        <w:t xml:space="preserve"> </w:t>
      </w:r>
      <w:r w:rsidR="00D71BED" w:rsidRPr="00951909">
        <w:rPr>
          <w:b/>
        </w:rPr>
        <w:t>W</w:t>
      </w:r>
      <w:r w:rsidRPr="00951909">
        <w:rPr>
          <w:b/>
        </w:rPr>
        <w:t>ykonawca</w:t>
      </w:r>
      <w:r w:rsidRPr="00951909">
        <w:t xml:space="preserve"> niezwłocznie zwolni </w:t>
      </w:r>
      <w:r w:rsidRPr="00951909">
        <w:rPr>
          <w:b/>
        </w:rPr>
        <w:t>Zamawiającego</w:t>
      </w:r>
      <w:r w:rsidRPr="00951909">
        <w:t xml:space="preserve"> z obowiązku uczestnictwa w postępowaniu, którego przedmiotem jest takie roszczenie</w:t>
      </w:r>
      <w:r w:rsidR="00187D07" w:rsidRPr="00951909">
        <w:rPr>
          <w:color w:val="FF0000"/>
        </w:rPr>
        <w:t xml:space="preserve">. </w:t>
      </w:r>
      <w:r w:rsidRPr="00951909">
        <w:t xml:space="preserve"> </w:t>
      </w:r>
    </w:p>
    <w:p w14:paraId="4E61A41D" w14:textId="12C1C410" w:rsidR="00D41593" w:rsidRPr="00A71032" w:rsidRDefault="00047528" w:rsidP="004F1BF7">
      <w:pPr>
        <w:numPr>
          <w:ilvl w:val="0"/>
          <w:numId w:val="3"/>
        </w:numPr>
        <w:tabs>
          <w:tab w:val="num" w:pos="3552"/>
        </w:tabs>
        <w:ind w:left="357" w:hanging="357"/>
        <w:jc w:val="both"/>
        <w:rPr>
          <w:strike/>
        </w:rPr>
      </w:pPr>
      <w:r w:rsidRPr="00047528">
        <w:rPr>
          <w:b/>
          <w:iCs/>
        </w:rPr>
        <w:t>Wykonawca</w:t>
      </w:r>
      <w:r w:rsidRPr="00047528">
        <w:rPr>
          <w:iCs/>
        </w:rPr>
        <w:t xml:space="preserve"> nie może dokonać cesji żadnych praw i roszczeń lub przeniesienia obowiązków wynikających z umowy na rzecz osoby trzeciej, bez uprzedniej pisemnej zgody </w:t>
      </w:r>
      <w:r w:rsidRPr="00047528">
        <w:rPr>
          <w:b/>
          <w:iCs/>
        </w:rPr>
        <w:t>Zamawiającego.</w:t>
      </w:r>
    </w:p>
    <w:p w14:paraId="2E8B5A11" w14:textId="77777777" w:rsidR="00A71032" w:rsidRPr="004F1BF7" w:rsidRDefault="00A71032" w:rsidP="00A71032">
      <w:pPr>
        <w:tabs>
          <w:tab w:val="num" w:pos="3552"/>
        </w:tabs>
        <w:ind w:left="357"/>
        <w:jc w:val="both"/>
        <w:rPr>
          <w:strike/>
        </w:rPr>
      </w:pPr>
    </w:p>
    <w:p w14:paraId="1F84DC5E" w14:textId="22961C6C" w:rsidR="001D576E" w:rsidRPr="00604945" w:rsidRDefault="00784CDE" w:rsidP="009E6DF5">
      <w:pPr>
        <w:ind w:left="357" w:hanging="357"/>
        <w:jc w:val="center"/>
        <w:rPr>
          <w:b/>
        </w:rPr>
      </w:pPr>
      <w:r w:rsidRPr="00604945">
        <w:rPr>
          <w:b/>
        </w:rPr>
        <w:t>§</w:t>
      </w:r>
      <w:r w:rsidR="009E6DF5">
        <w:rPr>
          <w:b/>
        </w:rPr>
        <w:t xml:space="preserve"> </w:t>
      </w:r>
      <w:r w:rsidR="00DB1145">
        <w:rPr>
          <w:b/>
        </w:rPr>
        <w:t>5</w:t>
      </w:r>
      <w:r w:rsidRPr="00604945">
        <w:rPr>
          <w:b/>
        </w:rPr>
        <w:t>.</w:t>
      </w:r>
      <w:r w:rsidR="00780F89" w:rsidRPr="00604945">
        <w:rPr>
          <w:b/>
        </w:rPr>
        <w:t xml:space="preserve"> </w:t>
      </w:r>
      <w:r w:rsidR="00604945" w:rsidRPr="00604945">
        <w:rPr>
          <w:b/>
        </w:rPr>
        <w:t>(</w:t>
      </w:r>
      <w:r w:rsidR="00780F89" w:rsidRPr="00604945">
        <w:rPr>
          <w:b/>
        </w:rPr>
        <w:t>Doręczenia</w:t>
      </w:r>
      <w:r w:rsidR="00604945" w:rsidRPr="00604945">
        <w:rPr>
          <w:b/>
        </w:rPr>
        <w:t>)</w:t>
      </w:r>
    </w:p>
    <w:p w14:paraId="4706D1B9" w14:textId="77777777" w:rsidR="001D576E" w:rsidRPr="005B476B" w:rsidRDefault="001D576E" w:rsidP="009E6DF5">
      <w:pPr>
        <w:numPr>
          <w:ilvl w:val="0"/>
          <w:numId w:val="12"/>
        </w:numPr>
        <w:ind w:left="357" w:hanging="357"/>
        <w:jc w:val="both"/>
      </w:pPr>
      <w:r w:rsidRPr="005B476B">
        <w:t xml:space="preserve">Osobami uprawnionymi do wzajemnych kontaktów </w:t>
      </w:r>
      <w:r w:rsidR="0048635F">
        <w:t>S</w:t>
      </w:r>
      <w:r w:rsidRPr="005B476B">
        <w:t>tron w zakresie wykonania niniejszej umowy są:</w:t>
      </w:r>
    </w:p>
    <w:p w14:paraId="6BA87C4C" w14:textId="221C022E" w:rsidR="00865851" w:rsidRPr="005B476B" w:rsidRDefault="00AB410D" w:rsidP="00184613">
      <w:pPr>
        <w:ind w:left="357"/>
        <w:jc w:val="both"/>
      </w:pPr>
      <w:r w:rsidRPr="005B476B">
        <w:t>a) z</w:t>
      </w:r>
      <w:r w:rsidR="00420350" w:rsidRPr="005B476B">
        <w:t xml:space="preserve">e </w:t>
      </w:r>
      <w:r w:rsidR="001D576E" w:rsidRPr="005B476B">
        <w:t xml:space="preserve">strony </w:t>
      </w:r>
      <w:r w:rsidR="001D576E" w:rsidRPr="009E6DF5">
        <w:rPr>
          <w:b/>
        </w:rPr>
        <w:t>Zamawiające</w:t>
      </w:r>
      <w:r w:rsidR="00BE699E" w:rsidRPr="009E6DF5">
        <w:rPr>
          <w:b/>
        </w:rPr>
        <w:t>go</w:t>
      </w:r>
      <w:r w:rsidR="00BE699E" w:rsidRPr="005B476B">
        <w:t>:</w:t>
      </w:r>
      <w:r w:rsidR="009A3E72" w:rsidRPr="005B476B">
        <w:t xml:space="preserve"> </w:t>
      </w:r>
      <w:bookmarkStart w:id="0" w:name="_Hlk93564888"/>
      <w:r w:rsidR="00EC1D0A">
        <w:t>K</w:t>
      </w:r>
      <w:r w:rsidR="00DF47DF" w:rsidRPr="005B476B">
        <w:t xml:space="preserve">ierownik </w:t>
      </w:r>
      <w:r w:rsidR="000838EC">
        <w:t>Zespołu</w:t>
      </w:r>
      <w:r w:rsidR="00DF47DF" w:rsidRPr="005B476B">
        <w:t xml:space="preserve"> Obiektów Strumykowa </w:t>
      </w:r>
      <w:r w:rsidR="009E6DF5">
        <w:t>–</w:t>
      </w:r>
      <w:r w:rsidR="00EE4BCB" w:rsidRPr="005B476B">
        <w:t xml:space="preserve"> </w:t>
      </w:r>
      <w:r w:rsidR="009E6DF5">
        <w:t xml:space="preserve">Krystyna </w:t>
      </w:r>
      <w:r w:rsidR="00184613">
        <w:t xml:space="preserve">  </w:t>
      </w:r>
      <w:r w:rsidR="009E6DF5">
        <w:t>Jankowska</w:t>
      </w:r>
      <w:bookmarkEnd w:id="0"/>
      <w:r w:rsidR="008044EA">
        <w:t>;</w:t>
      </w:r>
    </w:p>
    <w:p w14:paraId="39B56480" w14:textId="0FD37251" w:rsidR="001D576E" w:rsidRPr="005B476B" w:rsidRDefault="00AB410D" w:rsidP="00184613">
      <w:pPr>
        <w:ind w:left="357"/>
        <w:jc w:val="both"/>
      </w:pPr>
      <w:r w:rsidRPr="005B476B">
        <w:t>b) z</w:t>
      </w:r>
      <w:r w:rsidR="001D576E" w:rsidRPr="005B476B">
        <w:t xml:space="preserve">e strony </w:t>
      </w:r>
      <w:r w:rsidR="001D576E" w:rsidRPr="009E6DF5">
        <w:rPr>
          <w:b/>
        </w:rPr>
        <w:t>Wykonaw</w:t>
      </w:r>
      <w:r w:rsidR="00750F7A" w:rsidRPr="009E6DF5">
        <w:rPr>
          <w:b/>
        </w:rPr>
        <w:t>cy</w:t>
      </w:r>
      <w:r w:rsidR="00750F7A" w:rsidRPr="005B476B">
        <w:t xml:space="preserve">: </w:t>
      </w:r>
      <w:r w:rsidR="0048635F">
        <w:t xml:space="preserve"> </w:t>
      </w:r>
      <w:r w:rsidR="006A28F4">
        <w:t>………………………..</w:t>
      </w:r>
    </w:p>
    <w:p w14:paraId="7EDD43C2" w14:textId="3643A99C" w:rsidR="00E3517A" w:rsidRDefault="00E3517A" w:rsidP="009E6DF5">
      <w:pPr>
        <w:numPr>
          <w:ilvl w:val="0"/>
          <w:numId w:val="12"/>
        </w:numPr>
        <w:ind w:left="357" w:hanging="357"/>
        <w:jc w:val="both"/>
      </w:pPr>
      <w:r w:rsidRPr="005B476B">
        <w:t xml:space="preserve">Wszelkie pisma kierowane do </w:t>
      </w:r>
      <w:r w:rsidRPr="0048635F">
        <w:t>Stron</w:t>
      </w:r>
      <w:r w:rsidRPr="005B476B">
        <w:t xml:space="preserve"> będą doręczane: </w:t>
      </w:r>
    </w:p>
    <w:p w14:paraId="653FAABF" w14:textId="29BD26C4" w:rsidR="00184613" w:rsidRPr="005B476B" w:rsidRDefault="00184613" w:rsidP="00184613">
      <w:pPr>
        <w:pStyle w:val="Akapitzlist"/>
        <w:ind w:left="360"/>
        <w:jc w:val="both"/>
      </w:pPr>
      <w:r w:rsidRPr="005B476B">
        <w:t xml:space="preserve">a) </w:t>
      </w:r>
      <w:r>
        <w:t>dla z</w:t>
      </w:r>
      <w:r w:rsidRPr="005B476B">
        <w:t xml:space="preserve"> </w:t>
      </w:r>
      <w:r w:rsidRPr="00184613">
        <w:rPr>
          <w:b/>
        </w:rPr>
        <w:t>Zamawiającego</w:t>
      </w:r>
      <w:r w:rsidRPr="005B476B">
        <w:t xml:space="preserve"> – </w:t>
      </w:r>
      <w:r w:rsidRPr="0048635F">
        <w:rPr>
          <w:u w:val="single"/>
        </w:rPr>
        <w:t>adres do korespondencji</w:t>
      </w:r>
      <w:r w:rsidRPr="005B476B">
        <w:t xml:space="preserve"> – Białołęcki Ośrodek Sportu, </w:t>
      </w:r>
      <w:r>
        <w:br/>
      </w:r>
      <w:r w:rsidRPr="005B476B">
        <w:t>ul. Światowida 56, 03- 144 Warszawa,</w:t>
      </w:r>
      <w:r>
        <w:t xml:space="preserve"> e-mail: sekretariat@bos.waw.pl</w:t>
      </w:r>
    </w:p>
    <w:p w14:paraId="56865573" w14:textId="01E2DCFF" w:rsidR="00184613" w:rsidRPr="005B476B" w:rsidRDefault="00184613" w:rsidP="00184613">
      <w:pPr>
        <w:pStyle w:val="Akapitzlist"/>
        <w:ind w:left="360"/>
        <w:jc w:val="both"/>
      </w:pPr>
      <w:r w:rsidRPr="005B476B">
        <w:t xml:space="preserve">b) </w:t>
      </w:r>
      <w:r>
        <w:t>dla</w:t>
      </w:r>
      <w:r w:rsidRPr="005B476B">
        <w:t xml:space="preserve"> </w:t>
      </w:r>
      <w:r w:rsidRPr="00184613">
        <w:rPr>
          <w:b/>
        </w:rPr>
        <w:t>Wykonawcy</w:t>
      </w:r>
      <w:r w:rsidRPr="005B476B">
        <w:t xml:space="preserve"> </w:t>
      </w:r>
      <w:r>
        <w:t xml:space="preserve"> </w:t>
      </w:r>
      <w:r w:rsidRPr="005B476B">
        <w:t xml:space="preserve">- </w:t>
      </w:r>
      <w:r w:rsidRPr="0048635F">
        <w:rPr>
          <w:u w:val="single"/>
        </w:rPr>
        <w:t>adres do korespondencji</w:t>
      </w:r>
      <w:r w:rsidRPr="005B476B">
        <w:t xml:space="preserve"> – </w:t>
      </w:r>
      <w:r>
        <w:t xml:space="preserve">ul. </w:t>
      </w:r>
      <w:r w:rsidR="0023673A">
        <w:t>……………………..</w:t>
      </w:r>
      <w:r>
        <w:t xml:space="preserve"> </w:t>
      </w:r>
      <w:r w:rsidR="00DB1145">
        <w:br/>
      </w:r>
      <w:r>
        <w:t xml:space="preserve">e-mail: </w:t>
      </w:r>
      <w:r w:rsidR="0023673A">
        <w:t>…………….</w:t>
      </w:r>
    </w:p>
    <w:p w14:paraId="3697FE89" w14:textId="4C22C0C5" w:rsidR="00772B62" w:rsidRDefault="00772B62" w:rsidP="009E6DF5">
      <w:pPr>
        <w:ind w:left="357" w:hanging="357"/>
        <w:jc w:val="center"/>
        <w:rPr>
          <w:rFonts w:eastAsia="SimSun"/>
          <w:bCs/>
          <w:lang w:eastAsia="zh-CN"/>
        </w:rPr>
      </w:pPr>
    </w:p>
    <w:p w14:paraId="195D7432" w14:textId="20BC5F9F" w:rsidR="003E044C" w:rsidRPr="00012E3E" w:rsidRDefault="003E044C" w:rsidP="003E044C">
      <w:pPr>
        <w:jc w:val="center"/>
        <w:rPr>
          <w:b/>
        </w:rPr>
      </w:pPr>
      <w:r w:rsidRPr="00012E3E">
        <w:rPr>
          <w:b/>
        </w:rPr>
        <w:t xml:space="preserve">§ </w:t>
      </w:r>
      <w:r w:rsidR="00DB1145">
        <w:rPr>
          <w:b/>
        </w:rPr>
        <w:t>6</w:t>
      </w:r>
      <w:r w:rsidRPr="00012E3E">
        <w:rPr>
          <w:b/>
        </w:rPr>
        <w:t>. (Status dużego przedsiębiorcy)</w:t>
      </w:r>
    </w:p>
    <w:p w14:paraId="126262F7" w14:textId="69419339" w:rsidR="0023673A" w:rsidRPr="008A1132" w:rsidRDefault="003E044C" w:rsidP="0023673A">
      <w:pPr>
        <w:pStyle w:val="Bezodstpw"/>
        <w:jc w:val="both"/>
        <w:rPr>
          <w:color w:val="FF0000"/>
        </w:rPr>
      </w:pPr>
      <w:r w:rsidRPr="00012E3E">
        <w:rPr>
          <w:b/>
          <w:bCs/>
        </w:rPr>
        <w:t>Zamawiający</w:t>
      </w:r>
      <w:r w:rsidRPr="00012E3E">
        <w:t xml:space="preserve"> oświadcza, że posiada </w:t>
      </w:r>
      <w:r w:rsidRPr="00012E3E">
        <w:rPr>
          <w:b/>
          <w:bCs/>
        </w:rPr>
        <w:t>status dużego przedsiębiorcy</w:t>
      </w:r>
      <w:r w:rsidRPr="00012E3E">
        <w:t xml:space="preserve"> zgodnie z wymogami przepisów ustawy z dnia 8 marca 2013 r. </w:t>
      </w:r>
      <w:r w:rsidRPr="00012E3E">
        <w:rPr>
          <w:i/>
          <w:iCs/>
        </w:rPr>
        <w:t xml:space="preserve">o przeciwdziałaniu nadmiernym opóźnieniom </w:t>
      </w:r>
      <w:r w:rsidRPr="00012E3E">
        <w:rPr>
          <w:i/>
          <w:iCs/>
        </w:rPr>
        <w:br/>
        <w:t>w transakcjach handlowych</w:t>
      </w:r>
      <w:r w:rsidRPr="00012E3E">
        <w:t xml:space="preserve"> </w:t>
      </w:r>
      <w:r w:rsidR="00A1362A" w:rsidRPr="00F565C0">
        <w:t xml:space="preserve">(Dz.U. z 2023 r., poz. </w:t>
      </w:r>
      <w:r w:rsidR="00A1362A">
        <w:t>1790</w:t>
      </w:r>
      <w:r w:rsidR="00A1362A" w:rsidRPr="00F565C0">
        <w:t>).</w:t>
      </w:r>
    </w:p>
    <w:p w14:paraId="6C4A288B" w14:textId="77777777" w:rsidR="003E044C" w:rsidRDefault="003E044C" w:rsidP="009E6DF5">
      <w:pPr>
        <w:ind w:left="357" w:hanging="357"/>
        <w:jc w:val="center"/>
        <w:rPr>
          <w:rFonts w:eastAsia="SimSun"/>
          <w:bCs/>
          <w:lang w:eastAsia="zh-CN"/>
        </w:rPr>
      </w:pPr>
    </w:p>
    <w:p w14:paraId="000C957B" w14:textId="0E1D6D6B" w:rsidR="009E6DF5" w:rsidRDefault="00860BEF" w:rsidP="009E6DF5">
      <w:pPr>
        <w:jc w:val="center"/>
        <w:rPr>
          <w:b/>
          <w:color w:val="000000"/>
        </w:rPr>
      </w:pPr>
      <w:r w:rsidRPr="009E6DF5">
        <w:rPr>
          <w:rFonts w:eastAsia="SimSun"/>
          <w:b/>
          <w:bCs/>
          <w:lang w:eastAsia="zh-CN"/>
        </w:rPr>
        <w:t>§</w:t>
      </w:r>
      <w:r w:rsidR="003E044C">
        <w:rPr>
          <w:rFonts w:eastAsia="SimSun"/>
          <w:b/>
          <w:bCs/>
          <w:lang w:eastAsia="zh-CN"/>
        </w:rPr>
        <w:t xml:space="preserve"> </w:t>
      </w:r>
      <w:r w:rsidR="00DB1145">
        <w:rPr>
          <w:rFonts w:eastAsia="SimSun"/>
          <w:b/>
          <w:bCs/>
          <w:lang w:eastAsia="zh-CN"/>
        </w:rPr>
        <w:t>7</w:t>
      </w:r>
      <w:r w:rsidR="009679CB">
        <w:rPr>
          <w:rFonts w:eastAsia="SimSun"/>
          <w:b/>
          <w:bCs/>
          <w:lang w:eastAsia="zh-CN"/>
        </w:rPr>
        <w:t>.</w:t>
      </w:r>
      <w:r w:rsidR="009E6DF5">
        <w:rPr>
          <w:rFonts w:eastAsia="SimSun"/>
          <w:b/>
          <w:bCs/>
          <w:lang w:eastAsia="zh-CN"/>
        </w:rPr>
        <w:t xml:space="preserve"> </w:t>
      </w:r>
      <w:r w:rsidR="009E6DF5" w:rsidRPr="00BB18FA">
        <w:rPr>
          <w:b/>
          <w:color w:val="000000"/>
        </w:rPr>
        <w:t>(Dostęp do informacji publicznej/ Ochrona danych osobowych)</w:t>
      </w:r>
    </w:p>
    <w:p w14:paraId="3A8F3362" w14:textId="1E667E89" w:rsidR="003E044C" w:rsidRPr="00012E3E" w:rsidRDefault="003E044C" w:rsidP="003E044C">
      <w:pPr>
        <w:numPr>
          <w:ilvl w:val="0"/>
          <w:numId w:val="27"/>
        </w:numPr>
        <w:tabs>
          <w:tab w:val="clear" w:pos="2340"/>
          <w:tab w:val="num" w:pos="426"/>
        </w:tabs>
        <w:ind w:left="426" w:hanging="426"/>
        <w:jc w:val="both"/>
      </w:pPr>
      <w:r w:rsidRPr="00012E3E">
        <w:rPr>
          <w:b/>
        </w:rPr>
        <w:t>Wykonawca</w:t>
      </w:r>
      <w:r w:rsidRPr="00012E3E">
        <w:t xml:space="preserve"> oświadcza, że znany jest mu fakt, iż treść niniejszej umowy, </w:t>
      </w:r>
      <w:r w:rsidRPr="00012E3E">
        <w:br/>
        <w:t>a w szczególności dotyczące go dane identyfikacyjne, przedmiot umowy, wysokość wynagrodzenia, stanowią informację publiczną w rozumieniu przepisów ustawy</w:t>
      </w:r>
      <w:r w:rsidRPr="00012E3E">
        <w:rPr>
          <w:i/>
          <w:iCs/>
        </w:rPr>
        <w:t xml:space="preserve"> </w:t>
      </w:r>
      <w:r w:rsidRPr="00012E3E">
        <w:rPr>
          <w:i/>
          <w:iCs/>
        </w:rPr>
        <w:br/>
        <w:t>o dostępie do informacji publicznej</w:t>
      </w:r>
      <w:r w:rsidRPr="00012E3E">
        <w:t xml:space="preserve"> </w:t>
      </w:r>
      <w:r w:rsidR="00A1362A" w:rsidRPr="006B619C">
        <w:t>(</w:t>
      </w:r>
      <w:r w:rsidR="00A1362A" w:rsidRPr="001D218B">
        <w:rPr>
          <w:bCs/>
        </w:rPr>
        <w:t>Dz. U. z 2022 poz. 902</w:t>
      </w:r>
      <w:r w:rsidR="00A1362A">
        <w:rPr>
          <w:bCs/>
        </w:rPr>
        <w:t xml:space="preserve">), </w:t>
      </w:r>
      <w:r w:rsidRPr="00012E3E">
        <w:t>która podlega udostępnianiu w trybie przedmiotowej ustawy.</w:t>
      </w:r>
    </w:p>
    <w:p w14:paraId="125638D2" w14:textId="77777777" w:rsidR="00A94D49" w:rsidRPr="00554003" w:rsidRDefault="00A94D49" w:rsidP="00A94D49">
      <w:pPr>
        <w:numPr>
          <w:ilvl w:val="0"/>
          <w:numId w:val="27"/>
        </w:numPr>
        <w:tabs>
          <w:tab w:val="clear" w:pos="2340"/>
          <w:tab w:val="num" w:pos="426"/>
        </w:tabs>
        <w:ind w:left="426" w:hanging="426"/>
        <w:jc w:val="both"/>
      </w:pPr>
      <w:r w:rsidRPr="0032762C">
        <w:t xml:space="preserve">Wykonanie niniejszej umowy nie wiąże się z przetwarzaniem danych w rozumieniu ustawy o ochronie danych osobowych, a co za tym idzie nie wiąże się z dostępem </w:t>
      </w:r>
      <w:r w:rsidRPr="0032762C">
        <w:br/>
        <w:t>do zasobów systemów informatycznych Białołęckiego Ośrodka Sportu</w:t>
      </w:r>
      <w:r>
        <w:t>.</w:t>
      </w:r>
    </w:p>
    <w:p w14:paraId="10CE9E4B" w14:textId="77777777" w:rsidR="0048635F" w:rsidRDefault="0048635F" w:rsidP="009E6DF5">
      <w:pPr>
        <w:ind w:left="357" w:hanging="357"/>
        <w:jc w:val="center"/>
      </w:pPr>
    </w:p>
    <w:p w14:paraId="619B5A18" w14:textId="58A1990A" w:rsidR="009E6DF5" w:rsidRDefault="009E6DF5" w:rsidP="009E6DF5">
      <w:pPr>
        <w:ind w:left="357" w:hanging="357"/>
        <w:jc w:val="center"/>
      </w:pPr>
      <w:r w:rsidRPr="009E6DF5">
        <w:rPr>
          <w:rFonts w:eastAsia="SimSun"/>
          <w:b/>
          <w:bCs/>
          <w:lang w:eastAsia="zh-CN"/>
        </w:rPr>
        <w:t>§</w:t>
      </w:r>
      <w:r w:rsidR="009679CB">
        <w:rPr>
          <w:rFonts w:eastAsia="SimSun"/>
          <w:b/>
          <w:bCs/>
          <w:lang w:eastAsia="zh-CN"/>
        </w:rPr>
        <w:t xml:space="preserve"> </w:t>
      </w:r>
      <w:r w:rsidR="00DB1145">
        <w:rPr>
          <w:rFonts w:eastAsia="SimSun"/>
          <w:b/>
          <w:bCs/>
          <w:lang w:eastAsia="zh-CN"/>
        </w:rPr>
        <w:t>8</w:t>
      </w:r>
      <w:r w:rsidR="009679CB">
        <w:rPr>
          <w:rFonts w:eastAsia="SimSun"/>
          <w:b/>
          <w:bCs/>
          <w:lang w:eastAsia="zh-CN"/>
        </w:rPr>
        <w:t>.</w:t>
      </w:r>
      <w:r>
        <w:rPr>
          <w:rFonts w:eastAsia="SimSun"/>
          <w:b/>
          <w:bCs/>
          <w:lang w:eastAsia="zh-CN"/>
        </w:rPr>
        <w:t xml:space="preserve"> (Postanowienia końcowe)</w:t>
      </w:r>
    </w:p>
    <w:p w14:paraId="1FDC2310" w14:textId="77777777" w:rsidR="00A94D49" w:rsidRDefault="00A94D49" w:rsidP="00A94D49">
      <w:pPr>
        <w:numPr>
          <w:ilvl w:val="3"/>
          <w:numId w:val="28"/>
        </w:numPr>
        <w:tabs>
          <w:tab w:val="num" w:pos="426"/>
        </w:tabs>
        <w:ind w:left="426" w:hanging="426"/>
        <w:jc w:val="both"/>
      </w:pPr>
      <w:r>
        <w:t xml:space="preserve">W razie powstania sporu związanego z wykonaniem niniejszej umowy </w:t>
      </w:r>
      <w:r>
        <w:rPr>
          <w:b/>
        </w:rPr>
        <w:t>Strony</w:t>
      </w:r>
      <w:r>
        <w:t xml:space="preserve"> będą     dążyć do jego polubownego rozwiązania. W przypadku braku polubownego rozwiązania sporu, właściwym do jego rozpoznania jest sąd powszechny właściwy miejscowo dla siedziby </w:t>
      </w:r>
      <w:r>
        <w:rPr>
          <w:b/>
        </w:rPr>
        <w:t>Zamawiającego</w:t>
      </w:r>
      <w:r>
        <w:t>.</w:t>
      </w:r>
    </w:p>
    <w:p w14:paraId="5B39D635" w14:textId="77777777" w:rsidR="00A94D49" w:rsidRDefault="00A94D49" w:rsidP="00A94D49">
      <w:pPr>
        <w:numPr>
          <w:ilvl w:val="3"/>
          <w:numId w:val="28"/>
        </w:numPr>
        <w:tabs>
          <w:tab w:val="num" w:pos="426"/>
        </w:tabs>
        <w:ind w:left="426" w:hanging="426"/>
        <w:jc w:val="both"/>
      </w:pPr>
      <w:r>
        <w:t>Zmiany postanowień niniejszej umowy wymagają formy pisemnej, pod rygorem nieważności.</w:t>
      </w:r>
    </w:p>
    <w:p w14:paraId="54DB8E56" w14:textId="77777777" w:rsidR="00A94D49" w:rsidRDefault="00A94D49" w:rsidP="00A94D49">
      <w:pPr>
        <w:numPr>
          <w:ilvl w:val="3"/>
          <w:numId w:val="28"/>
        </w:numPr>
        <w:tabs>
          <w:tab w:val="num" w:pos="426"/>
        </w:tabs>
        <w:suppressAutoHyphens/>
        <w:ind w:left="426" w:hanging="426"/>
        <w:jc w:val="both"/>
      </w:pPr>
      <w:r>
        <w:t xml:space="preserve">W sprawach nieuregulowanych w niniejszej umowie mają zastosowanie obowiązujące przepisy </w:t>
      </w:r>
      <w:r w:rsidRPr="00EF62F3">
        <w:rPr>
          <w:i/>
        </w:rPr>
        <w:t>Kodeksu cywilnego</w:t>
      </w:r>
      <w:r w:rsidR="004714A9">
        <w:t xml:space="preserve"> oraz odpowiednio inne przepisy szczególne.</w:t>
      </w:r>
    </w:p>
    <w:p w14:paraId="05F06657" w14:textId="77777777" w:rsidR="00A94D49" w:rsidRDefault="00A94D49" w:rsidP="00A94D49">
      <w:pPr>
        <w:pStyle w:val="Akapitzlist"/>
        <w:numPr>
          <w:ilvl w:val="3"/>
          <w:numId w:val="28"/>
        </w:numPr>
        <w:tabs>
          <w:tab w:val="clear" w:pos="502"/>
          <w:tab w:val="num" w:pos="142"/>
          <w:tab w:val="num" w:pos="426"/>
        </w:tabs>
        <w:suppressAutoHyphens/>
        <w:ind w:hanging="502"/>
        <w:jc w:val="both"/>
      </w:pPr>
      <w:r>
        <w:t xml:space="preserve">Umowę sporządzono w trzech jednobrzmiących egzemplarzach, z czego jeden egzemplarz otrzymuje </w:t>
      </w:r>
      <w:r w:rsidRPr="00EE57ED">
        <w:rPr>
          <w:b/>
        </w:rPr>
        <w:t>Wykonawca</w:t>
      </w:r>
      <w:r>
        <w:t xml:space="preserve">, a dwa egzemplarze </w:t>
      </w:r>
      <w:r w:rsidRPr="00EE57ED">
        <w:rPr>
          <w:b/>
        </w:rPr>
        <w:t>Zamawiający</w:t>
      </w:r>
      <w:r>
        <w:t>.</w:t>
      </w:r>
    </w:p>
    <w:p w14:paraId="7292DD10" w14:textId="77777777" w:rsidR="009E6DF5" w:rsidRDefault="009E6DF5" w:rsidP="009E6DF5">
      <w:pPr>
        <w:jc w:val="both"/>
        <w:rPr>
          <w:color w:val="000000"/>
        </w:rPr>
      </w:pPr>
    </w:p>
    <w:p w14:paraId="46B6BE23" w14:textId="77777777" w:rsidR="00BA0537" w:rsidRDefault="00BA0537" w:rsidP="009E6DF5">
      <w:pPr>
        <w:jc w:val="both"/>
        <w:rPr>
          <w:color w:val="000000"/>
        </w:rPr>
      </w:pPr>
    </w:p>
    <w:p w14:paraId="6BA92E5D" w14:textId="77777777" w:rsidR="00BA0537" w:rsidRPr="00BB18FA" w:rsidRDefault="00BA0537" w:rsidP="009E6DF5">
      <w:pPr>
        <w:jc w:val="both"/>
        <w:rPr>
          <w:color w:val="000000"/>
        </w:rPr>
      </w:pPr>
    </w:p>
    <w:p w14:paraId="32584A55" w14:textId="77777777" w:rsidR="00A946A3" w:rsidRDefault="00831AC2" w:rsidP="00A946A3">
      <w:pPr>
        <w:jc w:val="both"/>
      </w:pPr>
      <w:r w:rsidRPr="005B476B">
        <w:t xml:space="preserve">  </w:t>
      </w:r>
      <w:r w:rsidR="0048635F">
        <w:t xml:space="preserve">…………………………………..                                           …………………………………    </w:t>
      </w:r>
      <w:r w:rsidRPr="005B476B">
        <w:t xml:space="preserve">         </w:t>
      </w:r>
      <w:r w:rsidR="00AB410D" w:rsidRPr="005B476B">
        <w:t xml:space="preserve">     </w:t>
      </w:r>
    </w:p>
    <w:p w14:paraId="546483F8" w14:textId="5F4A8655" w:rsidR="00BA0537" w:rsidRDefault="0048635F" w:rsidP="00A946A3">
      <w:pPr>
        <w:jc w:val="both"/>
        <w:rPr>
          <w:b/>
        </w:rPr>
      </w:pPr>
      <w:r>
        <w:rPr>
          <w:b/>
        </w:rPr>
        <w:t xml:space="preserve">            </w:t>
      </w:r>
      <w:r w:rsidR="001756AC" w:rsidRPr="004B0CC6">
        <w:rPr>
          <w:b/>
        </w:rPr>
        <w:t>ZAMAWIA</w:t>
      </w:r>
      <w:r w:rsidR="00B87FCD" w:rsidRPr="004B0CC6">
        <w:rPr>
          <w:b/>
        </w:rPr>
        <w:t xml:space="preserve">JĄCY </w:t>
      </w:r>
      <w:r w:rsidR="00B87FCD" w:rsidRPr="004B0CC6">
        <w:rPr>
          <w:b/>
        </w:rPr>
        <w:tab/>
      </w:r>
      <w:r w:rsidR="004B0CC6">
        <w:rPr>
          <w:b/>
        </w:rPr>
        <w:tab/>
      </w:r>
      <w:r w:rsidR="004B0CC6">
        <w:rPr>
          <w:b/>
        </w:rPr>
        <w:tab/>
      </w:r>
      <w:r>
        <w:rPr>
          <w:b/>
        </w:rPr>
        <w:t xml:space="preserve">                        </w:t>
      </w:r>
      <w:r w:rsidR="004B0CC6">
        <w:rPr>
          <w:b/>
        </w:rPr>
        <w:tab/>
      </w:r>
      <w:r w:rsidR="004B0CC6" w:rsidRPr="004B0CC6">
        <w:rPr>
          <w:b/>
        </w:rPr>
        <w:t>WYKONAWCA</w:t>
      </w:r>
      <w:r w:rsidR="00B87FCD" w:rsidRPr="004B0CC6">
        <w:rPr>
          <w:b/>
        </w:rPr>
        <w:tab/>
      </w:r>
    </w:p>
    <w:p w14:paraId="559E0058" w14:textId="56BC98BB" w:rsidR="004F1BF7" w:rsidRDefault="004F1BF7" w:rsidP="00A946A3">
      <w:pPr>
        <w:jc w:val="both"/>
        <w:rPr>
          <w:b/>
        </w:rPr>
      </w:pPr>
    </w:p>
    <w:p w14:paraId="1C3C1348" w14:textId="77777777" w:rsidR="00CA4467" w:rsidRPr="004F1BF7" w:rsidRDefault="00CA4467" w:rsidP="00A946A3">
      <w:pPr>
        <w:jc w:val="both"/>
        <w:rPr>
          <w:b/>
        </w:rPr>
      </w:pPr>
    </w:p>
    <w:p w14:paraId="32EF125D" w14:textId="77777777" w:rsidR="00CC7E1B" w:rsidRDefault="00CC7E1B" w:rsidP="00A946A3">
      <w:pPr>
        <w:jc w:val="both"/>
        <w:rPr>
          <w:b/>
          <w:sz w:val="20"/>
          <w:szCs w:val="20"/>
        </w:rPr>
      </w:pPr>
    </w:p>
    <w:p w14:paraId="462A6EDB" w14:textId="4A05FCAE" w:rsidR="003F50D4" w:rsidRPr="008E7533" w:rsidRDefault="00CC7E1B" w:rsidP="00A946A3">
      <w:pPr>
        <w:jc w:val="both"/>
        <w:rPr>
          <w:sz w:val="18"/>
          <w:szCs w:val="18"/>
        </w:rPr>
      </w:pPr>
      <w:r w:rsidRPr="00012E3E">
        <w:rPr>
          <w:b/>
          <w:sz w:val="18"/>
          <w:szCs w:val="18"/>
        </w:rPr>
        <w:t>ZAŁĄCZNIKI DO UMOWY:</w:t>
      </w:r>
      <w:r w:rsidR="008E7533">
        <w:rPr>
          <w:b/>
          <w:sz w:val="18"/>
          <w:szCs w:val="18"/>
        </w:rPr>
        <w:t xml:space="preserve"> </w:t>
      </w:r>
      <w:r w:rsidRPr="00012E3E">
        <w:rPr>
          <w:b/>
          <w:bCs/>
          <w:iCs/>
          <w:sz w:val="18"/>
          <w:szCs w:val="18"/>
        </w:rPr>
        <w:t xml:space="preserve">Załącznik nr </w:t>
      </w:r>
      <w:r>
        <w:rPr>
          <w:b/>
          <w:bCs/>
          <w:iCs/>
          <w:sz w:val="18"/>
          <w:szCs w:val="18"/>
        </w:rPr>
        <w:t>1</w:t>
      </w:r>
      <w:r w:rsidRPr="00012E3E">
        <w:rPr>
          <w:i/>
          <w:sz w:val="18"/>
          <w:szCs w:val="18"/>
        </w:rPr>
        <w:t xml:space="preserve"> – oferta Wykonawcy</w:t>
      </w:r>
      <w:r w:rsidRPr="00012E3E">
        <w:rPr>
          <w:sz w:val="18"/>
          <w:szCs w:val="18"/>
        </w:rPr>
        <w:t xml:space="preserve"> </w:t>
      </w:r>
      <w:r w:rsidR="00B87FCD" w:rsidRPr="004B0CC6">
        <w:rPr>
          <w:b/>
        </w:rPr>
        <w:tab/>
      </w:r>
      <w:r w:rsidR="00D3114C" w:rsidRPr="004B0CC6">
        <w:rPr>
          <w:b/>
        </w:rPr>
        <w:t xml:space="preserve">  </w:t>
      </w:r>
      <w:r w:rsidR="004B0CC6">
        <w:rPr>
          <w:b/>
        </w:rPr>
        <w:tab/>
        <w:t xml:space="preserve">   </w:t>
      </w:r>
    </w:p>
    <w:sectPr w:rsidR="003F50D4" w:rsidRPr="008E7533" w:rsidSect="00AF4D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769AF" w14:textId="77777777" w:rsidR="00AF4DA4" w:rsidRDefault="00AF4DA4">
      <w:r>
        <w:separator/>
      </w:r>
    </w:p>
  </w:endnote>
  <w:endnote w:type="continuationSeparator" w:id="0">
    <w:p w14:paraId="0678D230" w14:textId="77777777" w:rsidR="00AF4DA4" w:rsidRDefault="00AF4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659E4" w14:textId="77777777" w:rsidR="00585751" w:rsidRDefault="005857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/>
        <w:sz w:val="18"/>
        <w:szCs w:val="18"/>
      </w:rPr>
      <w:id w:val="9414193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/>
            <w:sz w:val="18"/>
            <w:szCs w:val="18"/>
          </w:rPr>
          <w:id w:val="98381352"/>
          <w:docPartObj>
            <w:docPartGallery w:val="Page Numbers (Top of Page)"/>
            <w:docPartUnique/>
          </w:docPartObj>
        </w:sdtPr>
        <w:sdtContent>
          <w:p w14:paraId="42DA89B2" w14:textId="77777777" w:rsidR="001347C5" w:rsidRPr="001347C5" w:rsidRDefault="001347C5" w:rsidP="001347C5">
            <w:pPr>
              <w:pStyle w:val="Stopka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347C5">
              <w:rPr>
                <w:rFonts w:asciiTheme="minorHAnsi" w:hAnsiTheme="minorHAnsi"/>
                <w:sz w:val="18"/>
                <w:szCs w:val="18"/>
              </w:rPr>
              <w:t xml:space="preserve">Strona 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1347C5">
              <w:rPr>
                <w:rFonts w:asciiTheme="minorHAnsi" w:hAnsiTheme="minorHAnsi"/>
                <w:sz w:val="18"/>
                <w:szCs w:val="18"/>
              </w:rPr>
              <w:instrText>PAGE</w:instrTex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BA0537">
              <w:rPr>
                <w:rFonts w:asciiTheme="minorHAnsi" w:hAnsiTheme="minorHAnsi"/>
                <w:noProof/>
                <w:sz w:val="18"/>
                <w:szCs w:val="18"/>
              </w:rPr>
              <w:t>5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1347C5">
              <w:rPr>
                <w:rFonts w:asciiTheme="minorHAnsi" w:hAnsiTheme="minorHAnsi"/>
                <w:sz w:val="18"/>
                <w:szCs w:val="18"/>
              </w:rPr>
              <w:t xml:space="preserve"> z 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1347C5">
              <w:rPr>
                <w:rFonts w:asciiTheme="minorHAnsi" w:hAnsiTheme="minorHAnsi"/>
                <w:sz w:val="18"/>
                <w:szCs w:val="18"/>
              </w:rPr>
              <w:instrText>NUMPAGES</w:instrTex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BA0537">
              <w:rPr>
                <w:rFonts w:asciiTheme="minorHAnsi" w:hAnsiTheme="minorHAnsi"/>
                <w:noProof/>
                <w:sz w:val="18"/>
                <w:szCs w:val="18"/>
              </w:rPr>
              <w:t>5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</w:sdtContent>
      </w:sdt>
    </w:sdtContent>
  </w:sdt>
  <w:p w14:paraId="54E1449C" w14:textId="77777777" w:rsidR="000F5655" w:rsidRPr="008F03E9" w:rsidRDefault="000F5655" w:rsidP="00883EE7">
    <w:pPr>
      <w:pStyle w:val="Stopka"/>
      <w:jc w:val="center"/>
      <w:rPr>
        <w:rFonts w:ascii="Calibri" w:hAnsi="Calibri" w:cs="Arial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67410" w14:textId="77777777" w:rsidR="00585751" w:rsidRDefault="005857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96672" w14:textId="77777777" w:rsidR="00AF4DA4" w:rsidRDefault="00AF4DA4">
      <w:r>
        <w:separator/>
      </w:r>
    </w:p>
  </w:footnote>
  <w:footnote w:type="continuationSeparator" w:id="0">
    <w:p w14:paraId="13CFEA44" w14:textId="77777777" w:rsidR="00AF4DA4" w:rsidRDefault="00AF4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E06C1" w14:textId="77777777" w:rsidR="00585751" w:rsidRDefault="005857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18701" w14:textId="77777777" w:rsidR="000F5655" w:rsidRDefault="000F5655" w:rsidP="0026539A">
    <w:pPr>
      <w:pStyle w:val="Nagwek"/>
      <w:rPr>
        <w:rFonts w:ascii="Arial" w:hAnsi="Arial" w:cs="Arial"/>
        <w:i/>
      </w:rPr>
    </w:pPr>
  </w:p>
  <w:p w14:paraId="0324ED9C" w14:textId="77777777" w:rsidR="000F5655" w:rsidRPr="00430668" w:rsidRDefault="000F5655" w:rsidP="0026539A">
    <w:pPr>
      <w:pStyle w:val="Nagwek"/>
      <w:rPr>
        <w:rFonts w:ascii="Arial" w:hAnsi="Arial" w:cs="Arial"/>
        <w:i/>
      </w:rPr>
    </w:pPr>
    <w:r w:rsidRPr="00430668">
      <w:rPr>
        <w:rFonts w:ascii="Arial" w:hAnsi="Arial" w:cs="Arial"/>
        <w:i/>
      </w:rPr>
      <w:tab/>
    </w:r>
    <w:r w:rsidRPr="00430668">
      <w:rPr>
        <w:rFonts w:ascii="Arial" w:hAnsi="Arial" w:cs="Arial"/>
        <w:i/>
      </w:rPr>
      <w:tab/>
    </w:r>
    <w:r w:rsidRPr="00430668">
      <w:rPr>
        <w:rFonts w:ascii="Arial" w:hAnsi="Arial" w:cs="Arial"/>
        <w:i/>
      </w:rPr>
      <w:tab/>
    </w:r>
    <w:r w:rsidRPr="00430668">
      <w:rPr>
        <w:rFonts w:ascii="Arial" w:hAnsi="Arial" w:cs="Arial"/>
        <w:i/>
      </w:rPr>
      <w:tab/>
    </w:r>
    <w:r w:rsidRPr="00430668">
      <w:rPr>
        <w:rFonts w:ascii="Arial" w:hAnsi="Arial" w:cs="Arial"/>
        <w:i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80439" w14:textId="77777777" w:rsidR="00585751" w:rsidRDefault="005857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 w15:restartNumberingAfterBreak="0">
    <w:nsid w:val="063E3024"/>
    <w:multiLevelType w:val="hybridMultilevel"/>
    <w:tmpl w:val="FFE0C65C"/>
    <w:lvl w:ilvl="0" w:tplc="C02850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71345"/>
    <w:multiLevelType w:val="hybridMultilevel"/>
    <w:tmpl w:val="C7C090FA"/>
    <w:lvl w:ilvl="0" w:tplc="375065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DDD01C5"/>
    <w:multiLevelType w:val="hybridMultilevel"/>
    <w:tmpl w:val="12E428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B7B8D"/>
    <w:multiLevelType w:val="hybridMultilevel"/>
    <w:tmpl w:val="9AB24AF4"/>
    <w:lvl w:ilvl="0" w:tplc="F364F25C">
      <w:start w:val="1"/>
      <w:numFmt w:val="decimal"/>
      <w:lvlText w:val="%1."/>
      <w:lvlJc w:val="left"/>
      <w:pPr>
        <w:tabs>
          <w:tab w:val="num" w:pos="715"/>
        </w:tabs>
        <w:ind w:left="715" w:hanging="431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E85D09"/>
    <w:multiLevelType w:val="hybridMultilevel"/>
    <w:tmpl w:val="B71C1D02"/>
    <w:lvl w:ilvl="0" w:tplc="7D14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6165D0"/>
    <w:multiLevelType w:val="hybridMultilevel"/>
    <w:tmpl w:val="377AA9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4A58A7"/>
    <w:multiLevelType w:val="hybridMultilevel"/>
    <w:tmpl w:val="ABB0F0B2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C231E2"/>
    <w:multiLevelType w:val="hybridMultilevel"/>
    <w:tmpl w:val="9538E872"/>
    <w:lvl w:ilvl="0" w:tplc="AC20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FE5D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C7F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Theme="minorHAnsi" w:hAnsiTheme="minorHAnsi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B9228D"/>
    <w:multiLevelType w:val="singleLevel"/>
    <w:tmpl w:val="6DBC3B2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2E937563"/>
    <w:multiLevelType w:val="hybridMultilevel"/>
    <w:tmpl w:val="649083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A15FC"/>
    <w:multiLevelType w:val="hybridMultilevel"/>
    <w:tmpl w:val="556C9742"/>
    <w:lvl w:ilvl="0" w:tplc="375065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61391"/>
    <w:multiLevelType w:val="hybridMultilevel"/>
    <w:tmpl w:val="5954689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7" w15:restartNumberingAfterBreak="0">
    <w:nsid w:val="306D01FB"/>
    <w:multiLevelType w:val="hybridMultilevel"/>
    <w:tmpl w:val="5582E6D4"/>
    <w:lvl w:ilvl="0" w:tplc="D8DE5F3E">
      <w:start w:val="1"/>
      <w:numFmt w:val="lowerLetter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B4E57"/>
    <w:multiLevelType w:val="hybridMultilevel"/>
    <w:tmpl w:val="B7F85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E7A62"/>
    <w:multiLevelType w:val="hybridMultilevel"/>
    <w:tmpl w:val="86249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905674"/>
    <w:multiLevelType w:val="hybridMultilevel"/>
    <w:tmpl w:val="5434E11E"/>
    <w:lvl w:ilvl="0" w:tplc="D96CB9EE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CA7A58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CC25C9"/>
    <w:multiLevelType w:val="hybridMultilevel"/>
    <w:tmpl w:val="9E4EAC14"/>
    <w:lvl w:ilvl="0" w:tplc="D8DE5F3E">
      <w:start w:val="1"/>
      <w:numFmt w:val="lowerLetter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AF0892"/>
    <w:multiLevelType w:val="hybridMultilevel"/>
    <w:tmpl w:val="E0EA0C0C"/>
    <w:lvl w:ilvl="0" w:tplc="1F64818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0906DF"/>
    <w:multiLevelType w:val="hybridMultilevel"/>
    <w:tmpl w:val="D612FBE0"/>
    <w:lvl w:ilvl="0" w:tplc="70F280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360000A">
      <w:start w:val="1"/>
      <w:numFmt w:val="lowerLetter"/>
      <w:lvlText w:val="%2)"/>
      <w:lvlJc w:val="left"/>
      <w:pPr>
        <w:tabs>
          <w:tab w:val="num" w:pos="1587"/>
        </w:tabs>
        <w:ind w:left="1587" w:hanging="507"/>
      </w:pPr>
    </w:lvl>
    <w:lvl w:ilvl="2" w:tplc="C568DEB8">
      <w:start w:val="10"/>
      <w:numFmt w:val="decimal"/>
      <w:lvlText w:val="%3."/>
      <w:lvlJc w:val="left"/>
      <w:pPr>
        <w:tabs>
          <w:tab w:val="num" w:pos="2151"/>
        </w:tabs>
        <w:ind w:left="2264" w:hanging="284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FA0306"/>
    <w:multiLevelType w:val="hybridMultilevel"/>
    <w:tmpl w:val="8C006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F14AA2"/>
    <w:multiLevelType w:val="hybridMultilevel"/>
    <w:tmpl w:val="C9A8CB52"/>
    <w:lvl w:ilvl="0" w:tplc="375065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5B0608"/>
    <w:multiLevelType w:val="hybridMultilevel"/>
    <w:tmpl w:val="CB6A5170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8" w15:restartNumberingAfterBreak="0">
    <w:nsid w:val="501917B8"/>
    <w:multiLevelType w:val="hybridMultilevel"/>
    <w:tmpl w:val="681A049A"/>
    <w:lvl w:ilvl="0" w:tplc="04150017">
      <w:start w:val="1"/>
      <w:numFmt w:val="lowerLetter"/>
      <w:lvlText w:val="%1)"/>
      <w:lvlJc w:val="left"/>
      <w:pPr>
        <w:ind w:left="1998" w:hanging="360"/>
      </w:pPr>
    </w:lvl>
    <w:lvl w:ilvl="1" w:tplc="04150019" w:tentative="1">
      <w:start w:val="1"/>
      <w:numFmt w:val="lowerLetter"/>
      <w:lvlText w:val="%2."/>
      <w:lvlJc w:val="left"/>
      <w:pPr>
        <w:ind w:left="2718" w:hanging="360"/>
      </w:pPr>
    </w:lvl>
    <w:lvl w:ilvl="2" w:tplc="0415001B" w:tentative="1">
      <w:start w:val="1"/>
      <w:numFmt w:val="lowerRoman"/>
      <w:lvlText w:val="%3."/>
      <w:lvlJc w:val="right"/>
      <w:pPr>
        <w:ind w:left="3438" w:hanging="180"/>
      </w:pPr>
    </w:lvl>
    <w:lvl w:ilvl="3" w:tplc="0415000F" w:tentative="1">
      <w:start w:val="1"/>
      <w:numFmt w:val="decimal"/>
      <w:lvlText w:val="%4."/>
      <w:lvlJc w:val="left"/>
      <w:pPr>
        <w:ind w:left="4158" w:hanging="360"/>
      </w:pPr>
    </w:lvl>
    <w:lvl w:ilvl="4" w:tplc="04150019" w:tentative="1">
      <w:start w:val="1"/>
      <w:numFmt w:val="lowerLetter"/>
      <w:lvlText w:val="%5."/>
      <w:lvlJc w:val="left"/>
      <w:pPr>
        <w:ind w:left="4878" w:hanging="360"/>
      </w:pPr>
    </w:lvl>
    <w:lvl w:ilvl="5" w:tplc="0415001B" w:tentative="1">
      <w:start w:val="1"/>
      <w:numFmt w:val="lowerRoman"/>
      <w:lvlText w:val="%6."/>
      <w:lvlJc w:val="right"/>
      <w:pPr>
        <w:ind w:left="5598" w:hanging="180"/>
      </w:pPr>
    </w:lvl>
    <w:lvl w:ilvl="6" w:tplc="0415000F" w:tentative="1">
      <w:start w:val="1"/>
      <w:numFmt w:val="decimal"/>
      <w:lvlText w:val="%7."/>
      <w:lvlJc w:val="left"/>
      <w:pPr>
        <w:ind w:left="6318" w:hanging="360"/>
      </w:pPr>
    </w:lvl>
    <w:lvl w:ilvl="7" w:tplc="04150019" w:tentative="1">
      <w:start w:val="1"/>
      <w:numFmt w:val="lowerLetter"/>
      <w:lvlText w:val="%8."/>
      <w:lvlJc w:val="left"/>
      <w:pPr>
        <w:ind w:left="7038" w:hanging="360"/>
      </w:pPr>
    </w:lvl>
    <w:lvl w:ilvl="8" w:tplc="0415001B" w:tentative="1">
      <w:start w:val="1"/>
      <w:numFmt w:val="lowerRoman"/>
      <w:lvlText w:val="%9."/>
      <w:lvlJc w:val="right"/>
      <w:pPr>
        <w:ind w:left="7758" w:hanging="180"/>
      </w:pPr>
    </w:lvl>
  </w:abstractNum>
  <w:abstractNum w:abstractNumId="29" w15:restartNumberingAfterBreak="0">
    <w:nsid w:val="521411F2"/>
    <w:multiLevelType w:val="hybridMultilevel"/>
    <w:tmpl w:val="398AEFF4"/>
    <w:lvl w:ilvl="0" w:tplc="7D14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5835E2"/>
    <w:multiLevelType w:val="hybridMultilevel"/>
    <w:tmpl w:val="CB38B7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415B54"/>
    <w:multiLevelType w:val="hybridMultilevel"/>
    <w:tmpl w:val="CAC21860"/>
    <w:lvl w:ilvl="0" w:tplc="5094909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A942D30"/>
    <w:multiLevelType w:val="hybridMultilevel"/>
    <w:tmpl w:val="BDFE2F08"/>
    <w:lvl w:ilvl="0" w:tplc="E7E6232C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0D7EFA96">
      <w:start w:val="1"/>
      <w:numFmt w:val="decimal"/>
      <w:lvlText w:val="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 w:tplc="99980CA6">
      <w:start w:val="1"/>
      <w:numFmt w:val="lowerLetter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 w:tplc="8FA08D9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7404F9A"/>
    <w:multiLevelType w:val="hybridMultilevel"/>
    <w:tmpl w:val="73AABC54"/>
    <w:lvl w:ilvl="0" w:tplc="8D989A82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2C5F95"/>
    <w:multiLevelType w:val="hybridMultilevel"/>
    <w:tmpl w:val="9E42CF6C"/>
    <w:lvl w:ilvl="0" w:tplc="4B50C03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EE216B"/>
    <w:multiLevelType w:val="hybridMultilevel"/>
    <w:tmpl w:val="742C4B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C7891"/>
    <w:multiLevelType w:val="hybridMultilevel"/>
    <w:tmpl w:val="573E7236"/>
    <w:lvl w:ilvl="0" w:tplc="E1ECC11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7BB92ED6"/>
    <w:multiLevelType w:val="hybridMultilevel"/>
    <w:tmpl w:val="2786859A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272F35"/>
    <w:multiLevelType w:val="hybridMultilevel"/>
    <w:tmpl w:val="6FBA9A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769140">
    <w:abstractNumId w:val="33"/>
  </w:num>
  <w:num w:numId="2" w16cid:durableId="2092462815">
    <w:abstractNumId w:val="32"/>
  </w:num>
  <w:num w:numId="3" w16cid:durableId="714352897">
    <w:abstractNumId w:val="7"/>
  </w:num>
  <w:num w:numId="4" w16cid:durableId="1140725453">
    <w:abstractNumId w:val="22"/>
  </w:num>
  <w:num w:numId="5" w16cid:durableId="443548477">
    <w:abstractNumId w:val="11"/>
  </w:num>
  <w:num w:numId="6" w16cid:durableId="1127310682">
    <w:abstractNumId w:val="28"/>
  </w:num>
  <w:num w:numId="7" w16cid:durableId="1083377269">
    <w:abstractNumId w:val="19"/>
  </w:num>
  <w:num w:numId="8" w16cid:durableId="917178551">
    <w:abstractNumId w:val="8"/>
  </w:num>
  <w:num w:numId="9" w16cid:durableId="1908831880">
    <w:abstractNumId w:val="29"/>
  </w:num>
  <w:num w:numId="10" w16cid:durableId="1073048857">
    <w:abstractNumId w:val="25"/>
  </w:num>
  <w:num w:numId="11" w16cid:durableId="1104956011">
    <w:abstractNumId w:val="15"/>
  </w:num>
  <w:num w:numId="12" w16cid:durableId="2001351641">
    <w:abstractNumId w:val="5"/>
  </w:num>
  <w:num w:numId="13" w16cid:durableId="1892955593">
    <w:abstractNumId w:val="18"/>
  </w:num>
  <w:num w:numId="14" w16cid:durableId="905998207">
    <w:abstractNumId w:val="31"/>
  </w:num>
  <w:num w:numId="15" w16cid:durableId="898520640">
    <w:abstractNumId w:val="6"/>
  </w:num>
  <w:num w:numId="16" w16cid:durableId="1552157514">
    <w:abstractNumId w:val="14"/>
  </w:num>
  <w:num w:numId="17" w16cid:durableId="1757364474">
    <w:abstractNumId w:val="17"/>
  </w:num>
  <w:num w:numId="18" w16cid:durableId="673609538">
    <w:abstractNumId w:val="30"/>
  </w:num>
  <w:num w:numId="19" w16cid:durableId="1990136961">
    <w:abstractNumId w:val="35"/>
  </w:num>
  <w:num w:numId="20" w16cid:durableId="1122923387">
    <w:abstractNumId w:val="21"/>
  </w:num>
  <w:num w:numId="21" w16cid:durableId="19796499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07425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4581999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00012439">
    <w:abstractNumId w:val="13"/>
    <w:lvlOverride w:ilvl="0">
      <w:startOverride w:val="1"/>
    </w:lvlOverride>
  </w:num>
  <w:num w:numId="25" w16cid:durableId="1620799764">
    <w:abstractNumId w:val="34"/>
  </w:num>
  <w:num w:numId="26" w16cid:durableId="2084527360">
    <w:abstractNumId w:val="24"/>
  </w:num>
  <w:num w:numId="27" w16cid:durableId="1160921840">
    <w:abstractNumId w:val="4"/>
  </w:num>
  <w:num w:numId="28" w16cid:durableId="160958005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65740637">
    <w:abstractNumId w:val="27"/>
  </w:num>
  <w:num w:numId="30" w16cid:durableId="1090543752">
    <w:abstractNumId w:val="20"/>
  </w:num>
  <w:num w:numId="31" w16cid:durableId="690762596">
    <w:abstractNumId w:val="23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103331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5659726">
    <w:abstractNumId w:val="9"/>
  </w:num>
  <w:num w:numId="34" w16cid:durableId="2141028286">
    <w:abstractNumId w:val="36"/>
  </w:num>
  <w:num w:numId="35" w16cid:durableId="58472609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D71"/>
    <w:rsid w:val="000027CB"/>
    <w:rsid w:val="000033F1"/>
    <w:rsid w:val="00012215"/>
    <w:rsid w:val="000160AB"/>
    <w:rsid w:val="000178F0"/>
    <w:rsid w:val="00017AC2"/>
    <w:rsid w:val="00017F0B"/>
    <w:rsid w:val="000208B1"/>
    <w:rsid w:val="00020DC7"/>
    <w:rsid w:val="00025350"/>
    <w:rsid w:val="000259AC"/>
    <w:rsid w:val="00047528"/>
    <w:rsid w:val="00053364"/>
    <w:rsid w:val="000535BE"/>
    <w:rsid w:val="00054EA9"/>
    <w:rsid w:val="00062F8C"/>
    <w:rsid w:val="0006587E"/>
    <w:rsid w:val="00065BC5"/>
    <w:rsid w:val="000665C0"/>
    <w:rsid w:val="00071C6E"/>
    <w:rsid w:val="00073344"/>
    <w:rsid w:val="00073578"/>
    <w:rsid w:val="00075005"/>
    <w:rsid w:val="00077EB7"/>
    <w:rsid w:val="000802D5"/>
    <w:rsid w:val="000838EC"/>
    <w:rsid w:val="00085BD1"/>
    <w:rsid w:val="00090F18"/>
    <w:rsid w:val="00091274"/>
    <w:rsid w:val="000A08FD"/>
    <w:rsid w:val="000A5305"/>
    <w:rsid w:val="000B099F"/>
    <w:rsid w:val="000B1030"/>
    <w:rsid w:val="000B2034"/>
    <w:rsid w:val="000B64B2"/>
    <w:rsid w:val="000C2583"/>
    <w:rsid w:val="000C40AF"/>
    <w:rsid w:val="000D5961"/>
    <w:rsid w:val="000D70C2"/>
    <w:rsid w:val="000E42C2"/>
    <w:rsid w:val="000E79A4"/>
    <w:rsid w:val="000F0350"/>
    <w:rsid w:val="000F172B"/>
    <w:rsid w:val="000F189E"/>
    <w:rsid w:val="000F3D14"/>
    <w:rsid w:val="000F5655"/>
    <w:rsid w:val="000F5843"/>
    <w:rsid w:val="000F7CD7"/>
    <w:rsid w:val="00103194"/>
    <w:rsid w:val="00114B56"/>
    <w:rsid w:val="00120E5D"/>
    <w:rsid w:val="0012199C"/>
    <w:rsid w:val="00123009"/>
    <w:rsid w:val="00127CCB"/>
    <w:rsid w:val="00131A74"/>
    <w:rsid w:val="001320BC"/>
    <w:rsid w:val="001347C5"/>
    <w:rsid w:val="00140CD3"/>
    <w:rsid w:val="00142108"/>
    <w:rsid w:val="00144043"/>
    <w:rsid w:val="00144A83"/>
    <w:rsid w:val="00144FCC"/>
    <w:rsid w:val="001532E3"/>
    <w:rsid w:val="00153E72"/>
    <w:rsid w:val="00154BA8"/>
    <w:rsid w:val="001612EF"/>
    <w:rsid w:val="0016208C"/>
    <w:rsid w:val="001620B0"/>
    <w:rsid w:val="00164BA8"/>
    <w:rsid w:val="00165845"/>
    <w:rsid w:val="001740E5"/>
    <w:rsid w:val="001747D3"/>
    <w:rsid w:val="001756AC"/>
    <w:rsid w:val="00175CC2"/>
    <w:rsid w:val="0017633A"/>
    <w:rsid w:val="0017735C"/>
    <w:rsid w:val="0018089C"/>
    <w:rsid w:val="00180F7E"/>
    <w:rsid w:val="0018119F"/>
    <w:rsid w:val="001834FB"/>
    <w:rsid w:val="00184613"/>
    <w:rsid w:val="00184635"/>
    <w:rsid w:val="00184647"/>
    <w:rsid w:val="00187D07"/>
    <w:rsid w:val="00194572"/>
    <w:rsid w:val="00195222"/>
    <w:rsid w:val="001A1046"/>
    <w:rsid w:val="001A126D"/>
    <w:rsid w:val="001A3200"/>
    <w:rsid w:val="001A4821"/>
    <w:rsid w:val="001A51F6"/>
    <w:rsid w:val="001A629F"/>
    <w:rsid w:val="001B24BF"/>
    <w:rsid w:val="001B31BD"/>
    <w:rsid w:val="001B3364"/>
    <w:rsid w:val="001B3538"/>
    <w:rsid w:val="001B3842"/>
    <w:rsid w:val="001D576E"/>
    <w:rsid w:val="001E6765"/>
    <w:rsid w:val="001F650F"/>
    <w:rsid w:val="00200CAB"/>
    <w:rsid w:val="002017BF"/>
    <w:rsid w:val="00201EC8"/>
    <w:rsid w:val="00207827"/>
    <w:rsid w:val="00210DAD"/>
    <w:rsid w:val="00211EFB"/>
    <w:rsid w:val="002135F0"/>
    <w:rsid w:val="00214495"/>
    <w:rsid w:val="0021670B"/>
    <w:rsid w:val="00217555"/>
    <w:rsid w:val="0022088D"/>
    <w:rsid w:val="0022636E"/>
    <w:rsid w:val="00227435"/>
    <w:rsid w:val="0023673A"/>
    <w:rsid w:val="0023677A"/>
    <w:rsid w:val="00236E7C"/>
    <w:rsid w:val="00240443"/>
    <w:rsid w:val="00243F9F"/>
    <w:rsid w:val="00247139"/>
    <w:rsid w:val="0025290B"/>
    <w:rsid w:val="00253FA4"/>
    <w:rsid w:val="00255D59"/>
    <w:rsid w:val="002566AE"/>
    <w:rsid w:val="002600F9"/>
    <w:rsid w:val="0026539A"/>
    <w:rsid w:val="00273B75"/>
    <w:rsid w:val="002774A0"/>
    <w:rsid w:val="002775EE"/>
    <w:rsid w:val="00277D07"/>
    <w:rsid w:val="002800CB"/>
    <w:rsid w:val="00280C2F"/>
    <w:rsid w:val="0028138E"/>
    <w:rsid w:val="00284633"/>
    <w:rsid w:val="0029017F"/>
    <w:rsid w:val="002957D9"/>
    <w:rsid w:val="002A2BFB"/>
    <w:rsid w:val="002B102A"/>
    <w:rsid w:val="002B1963"/>
    <w:rsid w:val="002B362A"/>
    <w:rsid w:val="002B4098"/>
    <w:rsid w:val="002B6E4B"/>
    <w:rsid w:val="002C447D"/>
    <w:rsid w:val="002C4A5D"/>
    <w:rsid w:val="002C72BB"/>
    <w:rsid w:val="002D03BD"/>
    <w:rsid w:val="002D47EB"/>
    <w:rsid w:val="002D6288"/>
    <w:rsid w:val="002D7B8B"/>
    <w:rsid w:val="002E050F"/>
    <w:rsid w:val="002E132A"/>
    <w:rsid w:val="002E485B"/>
    <w:rsid w:val="002E517D"/>
    <w:rsid w:val="002E57A0"/>
    <w:rsid w:val="00301119"/>
    <w:rsid w:val="00301B96"/>
    <w:rsid w:val="00302334"/>
    <w:rsid w:val="003058FC"/>
    <w:rsid w:val="00306340"/>
    <w:rsid w:val="003127D4"/>
    <w:rsid w:val="003128A2"/>
    <w:rsid w:val="00314EA8"/>
    <w:rsid w:val="003163D3"/>
    <w:rsid w:val="00316E49"/>
    <w:rsid w:val="00324F1D"/>
    <w:rsid w:val="00325421"/>
    <w:rsid w:val="00325A00"/>
    <w:rsid w:val="0033775E"/>
    <w:rsid w:val="00341033"/>
    <w:rsid w:val="003429A6"/>
    <w:rsid w:val="00350925"/>
    <w:rsid w:val="0035129E"/>
    <w:rsid w:val="00351D71"/>
    <w:rsid w:val="00353485"/>
    <w:rsid w:val="003546EB"/>
    <w:rsid w:val="003555B9"/>
    <w:rsid w:val="003570DC"/>
    <w:rsid w:val="00361DFA"/>
    <w:rsid w:val="0036332F"/>
    <w:rsid w:val="00364309"/>
    <w:rsid w:val="003649CD"/>
    <w:rsid w:val="00365034"/>
    <w:rsid w:val="00367ABA"/>
    <w:rsid w:val="003747E8"/>
    <w:rsid w:val="00375E17"/>
    <w:rsid w:val="003779DC"/>
    <w:rsid w:val="00380AF1"/>
    <w:rsid w:val="003850EF"/>
    <w:rsid w:val="00385769"/>
    <w:rsid w:val="00386E9D"/>
    <w:rsid w:val="00393C5B"/>
    <w:rsid w:val="003A05A2"/>
    <w:rsid w:val="003A061E"/>
    <w:rsid w:val="003A4FF5"/>
    <w:rsid w:val="003A67C4"/>
    <w:rsid w:val="003A7630"/>
    <w:rsid w:val="003B08E4"/>
    <w:rsid w:val="003B7CD4"/>
    <w:rsid w:val="003C072E"/>
    <w:rsid w:val="003C108B"/>
    <w:rsid w:val="003C2A01"/>
    <w:rsid w:val="003C2F5E"/>
    <w:rsid w:val="003D2B27"/>
    <w:rsid w:val="003D51D1"/>
    <w:rsid w:val="003E044C"/>
    <w:rsid w:val="003E19AB"/>
    <w:rsid w:val="003F0AB9"/>
    <w:rsid w:val="003F2468"/>
    <w:rsid w:val="003F50D4"/>
    <w:rsid w:val="003F76FA"/>
    <w:rsid w:val="00405B56"/>
    <w:rsid w:val="00407C3E"/>
    <w:rsid w:val="004118A4"/>
    <w:rsid w:val="00420350"/>
    <w:rsid w:val="004209F5"/>
    <w:rsid w:val="0042531A"/>
    <w:rsid w:val="00425DB9"/>
    <w:rsid w:val="0042691F"/>
    <w:rsid w:val="00430269"/>
    <w:rsid w:val="00430668"/>
    <w:rsid w:val="00433172"/>
    <w:rsid w:val="00435918"/>
    <w:rsid w:val="00435C98"/>
    <w:rsid w:val="00436821"/>
    <w:rsid w:val="00441A2E"/>
    <w:rsid w:val="00442506"/>
    <w:rsid w:val="00445E02"/>
    <w:rsid w:val="0045245A"/>
    <w:rsid w:val="0045352C"/>
    <w:rsid w:val="00453BC1"/>
    <w:rsid w:val="00453F77"/>
    <w:rsid w:val="00457654"/>
    <w:rsid w:val="00457783"/>
    <w:rsid w:val="00460A65"/>
    <w:rsid w:val="00461F47"/>
    <w:rsid w:val="00464314"/>
    <w:rsid w:val="00464BC1"/>
    <w:rsid w:val="00466185"/>
    <w:rsid w:val="0047137A"/>
    <w:rsid w:val="004714A9"/>
    <w:rsid w:val="00472493"/>
    <w:rsid w:val="00474AF4"/>
    <w:rsid w:val="004757DD"/>
    <w:rsid w:val="00476412"/>
    <w:rsid w:val="004764C2"/>
    <w:rsid w:val="0047652F"/>
    <w:rsid w:val="00476FAC"/>
    <w:rsid w:val="004771C7"/>
    <w:rsid w:val="004776B2"/>
    <w:rsid w:val="00477988"/>
    <w:rsid w:val="00485E38"/>
    <w:rsid w:val="0048635F"/>
    <w:rsid w:val="00493B41"/>
    <w:rsid w:val="00493F11"/>
    <w:rsid w:val="00496801"/>
    <w:rsid w:val="004A51A9"/>
    <w:rsid w:val="004A5876"/>
    <w:rsid w:val="004A636C"/>
    <w:rsid w:val="004A74D1"/>
    <w:rsid w:val="004A7DEF"/>
    <w:rsid w:val="004B0A88"/>
    <w:rsid w:val="004B0CC6"/>
    <w:rsid w:val="004B152F"/>
    <w:rsid w:val="004B6DD0"/>
    <w:rsid w:val="004C1AA6"/>
    <w:rsid w:val="004C282A"/>
    <w:rsid w:val="004D16E9"/>
    <w:rsid w:val="004D3373"/>
    <w:rsid w:val="004D7078"/>
    <w:rsid w:val="004D75FC"/>
    <w:rsid w:val="004D7FC6"/>
    <w:rsid w:val="004E2059"/>
    <w:rsid w:val="004F0352"/>
    <w:rsid w:val="004F1BF7"/>
    <w:rsid w:val="004F318F"/>
    <w:rsid w:val="00505C65"/>
    <w:rsid w:val="00506381"/>
    <w:rsid w:val="0051526B"/>
    <w:rsid w:val="00521EF7"/>
    <w:rsid w:val="00523007"/>
    <w:rsid w:val="00530ECF"/>
    <w:rsid w:val="0053101C"/>
    <w:rsid w:val="00534151"/>
    <w:rsid w:val="0053467A"/>
    <w:rsid w:val="00535E4E"/>
    <w:rsid w:val="005363D7"/>
    <w:rsid w:val="00536ADA"/>
    <w:rsid w:val="0054277B"/>
    <w:rsid w:val="0054560C"/>
    <w:rsid w:val="00552961"/>
    <w:rsid w:val="0055474B"/>
    <w:rsid w:val="00556B10"/>
    <w:rsid w:val="00557C30"/>
    <w:rsid w:val="00560C4D"/>
    <w:rsid w:val="0056533D"/>
    <w:rsid w:val="0056591D"/>
    <w:rsid w:val="0056715F"/>
    <w:rsid w:val="00574CF0"/>
    <w:rsid w:val="005760ED"/>
    <w:rsid w:val="005771A1"/>
    <w:rsid w:val="0058359B"/>
    <w:rsid w:val="005842E3"/>
    <w:rsid w:val="0058505F"/>
    <w:rsid w:val="0058570D"/>
    <w:rsid w:val="00585751"/>
    <w:rsid w:val="00587081"/>
    <w:rsid w:val="005901C4"/>
    <w:rsid w:val="005915A9"/>
    <w:rsid w:val="005930AF"/>
    <w:rsid w:val="00593A50"/>
    <w:rsid w:val="00597478"/>
    <w:rsid w:val="00597BC1"/>
    <w:rsid w:val="005A25A8"/>
    <w:rsid w:val="005A2750"/>
    <w:rsid w:val="005A34ED"/>
    <w:rsid w:val="005A5CD2"/>
    <w:rsid w:val="005A7336"/>
    <w:rsid w:val="005B095B"/>
    <w:rsid w:val="005B4211"/>
    <w:rsid w:val="005B476B"/>
    <w:rsid w:val="005B621D"/>
    <w:rsid w:val="005C4905"/>
    <w:rsid w:val="005C5581"/>
    <w:rsid w:val="005D5154"/>
    <w:rsid w:val="005E0509"/>
    <w:rsid w:val="005E68AA"/>
    <w:rsid w:val="005F3FBA"/>
    <w:rsid w:val="005F4B66"/>
    <w:rsid w:val="005F5C15"/>
    <w:rsid w:val="005F5F94"/>
    <w:rsid w:val="005F7AC8"/>
    <w:rsid w:val="00600C49"/>
    <w:rsid w:val="00604945"/>
    <w:rsid w:val="00604976"/>
    <w:rsid w:val="006167C1"/>
    <w:rsid w:val="00623BB0"/>
    <w:rsid w:val="006314D7"/>
    <w:rsid w:val="00632104"/>
    <w:rsid w:val="00632FED"/>
    <w:rsid w:val="006412EA"/>
    <w:rsid w:val="0064193E"/>
    <w:rsid w:val="00645D87"/>
    <w:rsid w:val="0064675C"/>
    <w:rsid w:val="00647374"/>
    <w:rsid w:val="006528D0"/>
    <w:rsid w:val="00652A3C"/>
    <w:rsid w:val="006550A0"/>
    <w:rsid w:val="00661678"/>
    <w:rsid w:val="00667EA9"/>
    <w:rsid w:val="006713A4"/>
    <w:rsid w:val="00671BEB"/>
    <w:rsid w:val="006825EA"/>
    <w:rsid w:val="00690548"/>
    <w:rsid w:val="00692BB2"/>
    <w:rsid w:val="00694A59"/>
    <w:rsid w:val="006973A3"/>
    <w:rsid w:val="006A28F4"/>
    <w:rsid w:val="006B19D8"/>
    <w:rsid w:val="006B5F0F"/>
    <w:rsid w:val="006B75EA"/>
    <w:rsid w:val="006B770C"/>
    <w:rsid w:val="006C2D40"/>
    <w:rsid w:val="006D0818"/>
    <w:rsid w:val="006D140C"/>
    <w:rsid w:val="006D20D9"/>
    <w:rsid w:val="006D6E53"/>
    <w:rsid w:val="006E1214"/>
    <w:rsid w:val="006E358D"/>
    <w:rsid w:val="006E564D"/>
    <w:rsid w:val="006E7175"/>
    <w:rsid w:val="006E78DB"/>
    <w:rsid w:val="006E7BE1"/>
    <w:rsid w:val="006F09C3"/>
    <w:rsid w:val="006F3FFE"/>
    <w:rsid w:val="006F5931"/>
    <w:rsid w:val="006F61AA"/>
    <w:rsid w:val="006F6EE6"/>
    <w:rsid w:val="006F7ECD"/>
    <w:rsid w:val="00700584"/>
    <w:rsid w:val="00702109"/>
    <w:rsid w:val="00703B8A"/>
    <w:rsid w:val="007048B2"/>
    <w:rsid w:val="007050A6"/>
    <w:rsid w:val="007050ED"/>
    <w:rsid w:val="007068D6"/>
    <w:rsid w:val="00710DDD"/>
    <w:rsid w:val="007133FC"/>
    <w:rsid w:val="00722B4E"/>
    <w:rsid w:val="00723BFA"/>
    <w:rsid w:val="00725BA9"/>
    <w:rsid w:val="00726A82"/>
    <w:rsid w:val="00732006"/>
    <w:rsid w:val="0073218B"/>
    <w:rsid w:val="007351E1"/>
    <w:rsid w:val="0074056E"/>
    <w:rsid w:val="007412D7"/>
    <w:rsid w:val="00742DAD"/>
    <w:rsid w:val="00742FDF"/>
    <w:rsid w:val="007476C7"/>
    <w:rsid w:val="0075017B"/>
    <w:rsid w:val="00750F7A"/>
    <w:rsid w:val="00752700"/>
    <w:rsid w:val="00755894"/>
    <w:rsid w:val="0075689D"/>
    <w:rsid w:val="00756B32"/>
    <w:rsid w:val="00757E1C"/>
    <w:rsid w:val="00760487"/>
    <w:rsid w:val="00763628"/>
    <w:rsid w:val="00763F24"/>
    <w:rsid w:val="00765BAF"/>
    <w:rsid w:val="007722DA"/>
    <w:rsid w:val="00772B62"/>
    <w:rsid w:val="007751DB"/>
    <w:rsid w:val="00775CF9"/>
    <w:rsid w:val="00777E07"/>
    <w:rsid w:val="00780F89"/>
    <w:rsid w:val="00781F4D"/>
    <w:rsid w:val="007826EE"/>
    <w:rsid w:val="0078296D"/>
    <w:rsid w:val="00782E78"/>
    <w:rsid w:val="00784CDE"/>
    <w:rsid w:val="00784F31"/>
    <w:rsid w:val="007856B8"/>
    <w:rsid w:val="007945DF"/>
    <w:rsid w:val="007946AB"/>
    <w:rsid w:val="007968FE"/>
    <w:rsid w:val="007978E1"/>
    <w:rsid w:val="007A2CBA"/>
    <w:rsid w:val="007A711B"/>
    <w:rsid w:val="007B0187"/>
    <w:rsid w:val="007B0DF1"/>
    <w:rsid w:val="007B109D"/>
    <w:rsid w:val="007B4FC0"/>
    <w:rsid w:val="007C03F1"/>
    <w:rsid w:val="007C1F0C"/>
    <w:rsid w:val="007C3B43"/>
    <w:rsid w:val="007D019E"/>
    <w:rsid w:val="007D0582"/>
    <w:rsid w:val="007D14FE"/>
    <w:rsid w:val="007D6306"/>
    <w:rsid w:val="007E5144"/>
    <w:rsid w:val="007E5A6B"/>
    <w:rsid w:val="007E70D9"/>
    <w:rsid w:val="007F0C09"/>
    <w:rsid w:val="007F3362"/>
    <w:rsid w:val="007F4230"/>
    <w:rsid w:val="007F57E3"/>
    <w:rsid w:val="007F5C4F"/>
    <w:rsid w:val="008021C8"/>
    <w:rsid w:val="008044EA"/>
    <w:rsid w:val="00814CB8"/>
    <w:rsid w:val="00815483"/>
    <w:rsid w:val="0082411B"/>
    <w:rsid w:val="00825990"/>
    <w:rsid w:val="00831188"/>
    <w:rsid w:val="00831AC2"/>
    <w:rsid w:val="00841E48"/>
    <w:rsid w:val="008439FE"/>
    <w:rsid w:val="00844F8B"/>
    <w:rsid w:val="00846348"/>
    <w:rsid w:val="0084678D"/>
    <w:rsid w:val="00850F2F"/>
    <w:rsid w:val="0085270C"/>
    <w:rsid w:val="00857473"/>
    <w:rsid w:val="00860BEF"/>
    <w:rsid w:val="00865851"/>
    <w:rsid w:val="008662CF"/>
    <w:rsid w:val="008718A1"/>
    <w:rsid w:val="00871A7A"/>
    <w:rsid w:val="0087696D"/>
    <w:rsid w:val="0087774A"/>
    <w:rsid w:val="008822E6"/>
    <w:rsid w:val="00883EE7"/>
    <w:rsid w:val="00885A45"/>
    <w:rsid w:val="00893548"/>
    <w:rsid w:val="00895863"/>
    <w:rsid w:val="00896553"/>
    <w:rsid w:val="00896C09"/>
    <w:rsid w:val="00896C8C"/>
    <w:rsid w:val="008971ED"/>
    <w:rsid w:val="008A0E8D"/>
    <w:rsid w:val="008B127C"/>
    <w:rsid w:val="008B4FBC"/>
    <w:rsid w:val="008B6A93"/>
    <w:rsid w:val="008B6AB8"/>
    <w:rsid w:val="008B7AD5"/>
    <w:rsid w:val="008C0FA5"/>
    <w:rsid w:val="008C216B"/>
    <w:rsid w:val="008C27A7"/>
    <w:rsid w:val="008C6C3F"/>
    <w:rsid w:val="008C6CD5"/>
    <w:rsid w:val="008C77DF"/>
    <w:rsid w:val="008D0465"/>
    <w:rsid w:val="008D1518"/>
    <w:rsid w:val="008D1844"/>
    <w:rsid w:val="008D4942"/>
    <w:rsid w:val="008D58DE"/>
    <w:rsid w:val="008D7A7C"/>
    <w:rsid w:val="008E138F"/>
    <w:rsid w:val="008E4EE3"/>
    <w:rsid w:val="008E7533"/>
    <w:rsid w:val="008F03E9"/>
    <w:rsid w:val="008F29B7"/>
    <w:rsid w:val="008F2E5C"/>
    <w:rsid w:val="008F65D1"/>
    <w:rsid w:val="008F77BA"/>
    <w:rsid w:val="00904BB0"/>
    <w:rsid w:val="00904E0C"/>
    <w:rsid w:val="00906466"/>
    <w:rsid w:val="00907F7C"/>
    <w:rsid w:val="0091116A"/>
    <w:rsid w:val="00914D89"/>
    <w:rsid w:val="00922F40"/>
    <w:rsid w:val="009246A9"/>
    <w:rsid w:val="0092603B"/>
    <w:rsid w:val="009263CC"/>
    <w:rsid w:val="00934910"/>
    <w:rsid w:val="0093547B"/>
    <w:rsid w:val="00936891"/>
    <w:rsid w:val="00943B3D"/>
    <w:rsid w:val="00945230"/>
    <w:rsid w:val="00945669"/>
    <w:rsid w:val="00951909"/>
    <w:rsid w:val="009543DB"/>
    <w:rsid w:val="0095565C"/>
    <w:rsid w:val="00962F99"/>
    <w:rsid w:val="0096422B"/>
    <w:rsid w:val="009679CB"/>
    <w:rsid w:val="00971DAF"/>
    <w:rsid w:val="00972F95"/>
    <w:rsid w:val="00974FF0"/>
    <w:rsid w:val="009809FE"/>
    <w:rsid w:val="00982773"/>
    <w:rsid w:val="0098284B"/>
    <w:rsid w:val="009839FB"/>
    <w:rsid w:val="00983D89"/>
    <w:rsid w:val="00984914"/>
    <w:rsid w:val="00985F84"/>
    <w:rsid w:val="009903D2"/>
    <w:rsid w:val="00990512"/>
    <w:rsid w:val="00996EA1"/>
    <w:rsid w:val="00996FAF"/>
    <w:rsid w:val="009A1B8D"/>
    <w:rsid w:val="009A3AF8"/>
    <w:rsid w:val="009A3E72"/>
    <w:rsid w:val="009A5D5B"/>
    <w:rsid w:val="009B18CF"/>
    <w:rsid w:val="009B4136"/>
    <w:rsid w:val="009C50F8"/>
    <w:rsid w:val="009D0B2F"/>
    <w:rsid w:val="009D573A"/>
    <w:rsid w:val="009D5F8C"/>
    <w:rsid w:val="009D79B3"/>
    <w:rsid w:val="009E0D5B"/>
    <w:rsid w:val="009E1135"/>
    <w:rsid w:val="009E6DF5"/>
    <w:rsid w:val="009F7E25"/>
    <w:rsid w:val="00A013ED"/>
    <w:rsid w:val="00A043D6"/>
    <w:rsid w:val="00A06162"/>
    <w:rsid w:val="00A12628"/>
    <w:rsid w:val="00A1362A"/>
    <w:rsid w:val="00A142FF"/>
    <w:rsid w:val="00A14A67"/>
    <w:rsid w:val="00A218B9"/>
    <w:rsid w:val="00A245D1"/>
    <w:rsid w:val="00A271CD"/>
    <w:rsid w:val="00A278DF"/>
    <w:rsid w:val="00A30C95"/>
    <w:rsid w:val="00A3169B"/>
    <w:rsid w:val="00A377A1"/>
    <w:rsid w:val="00A41D6D"/>
    <w:rsid w:val="00A440C9"/>
    <w:rsid w:val="00A45605"/>
    <w:rsid w:val="00A47ADD"/>
    <w:rsid w:val="00A52386"/>
    <w:rsid w:val="00A52411"/>
    <w:rsid w:val="00A52FEC"/>
    <w:rsid w:val="00A53772"/>
    <w:rsid w:val="00A54158"/>
    <w:rsid w:val="00A56CD9"/>
    <w:rsid w:val="00A56E0C"/>
    <w:rsid w:val="00A60608"/>
    <w:rsid w:val="00A61385"/>
    <w:rsid w:val="00A66E13"/>
    <w:rsid w:val="00A71032"/>
    <w:rsid w:val="00A76602"/>
    <w:rsid w:val="00A771D5"/>
    <w:rsid w:val="00A771D6"/>
    <w:rsid w:val="00A77CD1"/>
    <w:rsid w:val="00A8302C"/>
    <w:rsid w:val="00A84812"/>
    <w:rsid w:val="00A84D5F"/>
    <w:rsid w:val="00A90F04"/>
    <w:rsid w:val="00A9375A"/>
    <w:rsid w:val="00A9379F"/>
    <w:rsid w:val="00A946A3"/>
    <w:rsid w:val="00A94D49"/>
    <w:rsid w:val="00A9550A"/>
    <w:rsid w:val="00AA11AE"/>
    <w:rsid w:val="00AA1BB2"/>
    <w:rsid w:val="00AA52C6"/>
    <w:rsid w:val="00AB0A8F"/>
    <w:rsid w:val="00AB225A"/>
    <w:rsid w:val="00AB410D"/>
    <w:rsid w:val="00AB5795"/>
    <w:rsid w:val="00AB5CE3"/>
    <w:rsid w:val="00AC0AE0"/>
    <w:rsid w:val="00AC7319"/>
    <w:rsid w:val="00AD105E"/>
    <w:rsid w:val="00AD1A37"/>
    <w:rsid w:val="00AE02C4"/>
    <w:rsid w:val="00AE1461"/>
    <w:rsid w:val="00AE2D88"/>
    <w:rsid w:val="00AE4B17"/>
    <w:rsid w:val="00AE5B20"/>
    <w:rsid w:val="00AF23DB"/>
    <w:rsid w:val="00AF4DA4"/>
    <w:rsid w:val="00AF54CD"/>
    <w:rsid w:val="00B056C3"/>
    <w:rsid w:val="00B10E23"/>
    <w:rsid w:val="00B11E3F"/>
    <w:rsid w:val="00B11ECE"/>
    <w:rsid w:val="00B1257D"/>
    <w:rsid w:val="00B13451"/>
    <w:rsid w:val="00B14DD6"/>
    <w:rsid w:val="00B15ABD"/>
    <w:rsid w:val="00B1681D"/>
    <w:rsid w:val="00B20784"/>
    <w:rsid w:val="00B25774"/>
    <w:rsid w:val="00B2620E"/>
    <w:rsid w:val="00B27836"/>
    <w:rsid w:val="00B27900"/>
    <w:rsid w:val="00B34EDC"/>
    <w:rsid w:val="00B36A94"/>
    <w:rsid w:val="00B36ED8"/>
    <w:rsid w:val="00B3783F"/>
    <w:rsid w:val="00B44C99"/>
    <w:rsid w:val="00B52101"/>
    <w:rsid w:val="00B607C0"/>
    <w:rsid w:val="00B64DE0"/>
    <w:rsid w:val="00B67858"/>
    <w:rsid w:val="00B804A4"/>
    <w:rsid w:val="00B827A9"/>
    <w:rsid w:val="00B87FCD"/>
    <w:rsid w:val="00B905CC"/>
    <w:rsid w:val="00B91563"/>
    <w:rsid w:val="00B959C0"/>
    <w:rsid w:val="00BA0537"/>
    <w:rsid w:val="00BA0B64"/>
    <w:rsid w:val="00BA25CF"/>
    <w:rsid w:val="00BA38FA"/>
    <w:rsid w:val="00BA39D2"/>
    <w:rsid w:val="00BA5CA0"/>
    <w:rsid w:val="00BA5D08"/>
    <w:rsid w:val="00BA62BF"/>
    <w:rsid w:val="00BB1779"/>
    <w:rsid w:val="00BB2968"/>
    <w:rsid w:val="00BB315C"/>
    <w:rsid w:val="00BC32BF"/>
    <w:rsid w:val="00BC711A"/>
    <w:rsid w:val="00BD510C"/>
    <w:rsid w:val="00BE0B37"/>
    <w:rsid w:val="00BE3B60"/>
    <w:rsid w:val="00BE699E"/>
    <w:rsid w:val="00BF0A8B"/>
    <w:rsid w:val="00BF5A30"/>
    <w:rsid w:val="00C067B7"/>
    <w:rsid w:val="00C07572"/>
    <w:rsid w:val="00C07D65"/>
    <w:rsid w:val="00C10702"/>
    <w:rsid w:val="00C12EC7"/>
    <w:rsid w:val="00C157A7"/>
    <w:rsid w:val="00C17452"/>
    <w:rsid w:val="00C23285"/>
    <w:rsid w:val="00C239EE"/>
    <w:rsid w:val="00C27EB3"/>
    <w:rsid w:val="00C34229"/>
    <w:rsid w:val="00C37855"/>
    <w:rsid w:val="00C37E64"/>
    <w:rsid w:val="00C4215F"/>
    <w:rsid w:val="00C4236F"/>
    <w:rsid w:val="00C464DF"/>
    <w:rsid w:val="00C46D34"/>
    <w:rsid w:val="00C504CE"/>
    <w:rsid w:val="00C60943"/>
    <w:rsid w:val="00C60961"/>
    <w:rsid w:val="00C656FA"/>
    <w:rsid w:val="00C6671D"/>
    <w:rsid w:val="00C66B96"/>
    <w:rsid w:val="00C701C7"/>
    <w:rsid w:val="00C737E8"/>
    <w:rsid w:val="00C757D8"/>
    <w:rsid w:val="00C75D6B"/>
    <w:rsid w:val="00C8341E"/>
    <w:rsid w:val="00C86410"/>
    <w:rsid w:val="00C91C37"/>
    <w:rsid w:val="00C923BA"/>
    <w:rsid w:val="00C9266F"/>
    <w:rsid w:val="00C940A5"/>
    <w:rsid w:val="00C9557A"/>
    <w:rsid w:val="00CA4467"/>
    <w:rsid w:val="00CA484F"/>
    <w:rsid w:val="00CA6207"/>
    <w:rsid w:val="00CA79E3"/>
    <w:rsid w:val="00CA7E59"/>
    <w:rsid w:val="00CB0E89"/>
    <w:rsid w:val="00CB1B86"/>
    <w:rsid w:val="00CB1EAE"/>
    <w:rsid w:val="00CB22BD"/>
    <w:rsid w:val="00CB319F"/>
    <w:rsid w:val="00CC037D"/>
    <w:rsid w:val="00CC06EB"/>
    <w:rsid w:val="00CC16D0"/>
    <w:rsid w:val="00CC3539"/>
    <w:rsid w:val="00CC4ABC"/>
    <w:rsid w:val="00CC64DD"/>
    <w:rsid w:val="00CC7E1B"/>
    <w:rsid w:val="00CD7B32"/>
    <w:rsid w:val="00CE16C8"/>
    <w:rsid w:val="00CF1464"/>
    <w:rsid w:val="00CF4011"/>
    <w:rsid w:val="00CF7D51"/>
    <w:rsid w:val="00CF7DFE"/>
    <w:rsid w:val="00CF7FBD"/>
    <w:rsid w:val="00D01BC5"/>
    <w:rsid w:val="00D02727"/>
    <w:rsid w:val="00D02DED"/>
    <w:rsid w:val="00D05135"/>
    <w:rsid w:val="00D07FD2"/>
    <w:rsid w:val="00D1005F"/>
    <w:rsid w:val="00D124E4"/>
    <w:rsid w:val="00D131CD"/>
    <w:rsid w:val="00D14070"/>
    <w:rsid w:val="00D16979"/>
    <w:rsid w:val="00D218E9"/>
    <w:rsid w:val="00D24967"/>
    <w:rsid w:val="00D25ECD"/>
    <w:rsid w:val="00D25FBD"/>
    <w:rsid w:val="00D3114C"/>
    <w:rsid w:val="00D311EF"/>
    <w:rsid w:val="00D353F9"/>
    <w:rsid w:val="00D368EE"/>
    <w:rsid w:val="00D405D2"/>
    <w:rsid w:val="00D41593"/>
    <w:rsid w:val="00D43ED7"/>
    <w:rsid w:val="00D44F09"/>
    <w:rsid w:val="00D515DD"/>
    <w:rsid w:val="00D54096"/>
    <w:rsid w:val="00D56D14"/>
    <w:rsid w:val="00D66462"/>
    <w:rsid w:val="00D71BED"/>
    <w:rsid w:val="00D76BDD"/>
    <w:rsid w:val="00D7787E"/>
    <w:rsid w:val="00D838DF"/>
    <w:rsid w:val="00D84DDC"/>
    <w:rsid w:val="00D86AFD"/>
    <w:rsid w:val="00D908E0"/>
    <w:rsid w:val="00D921BC"/>
    <w:rsid w:val="00D92E75"/>
    <w:rsid w:val="00D951DA"/>
    <w:rsid w:val="00DA00EA"/>
    <w:rsid w:val="00DA1FC6"/>
    <w:rsid w:val="00DA393E"/>
    <w:rsid w:val="00DA3A17"/>
    <w:rsid w:val="00DA647F"/>
    <w:rsid w:val="00DA6BD1"/>
    <w:rsid w:val="00DB01C7"/>
    <w:rsid w:val="00DB1133"/>
    <w:rsid w:val="00DB1145"/>
    <w:rsid w:val="00DB28C2"/>
    <w:rsid w:val="00DB5CDD"/>
    <w:rsid w:val="00DB60C3"/>
    <w:rsid w:val="00DB60E4"/>
    <w:rsid w:val="00DC05C3"/>
    <w:rsid w:val="00DC0A28"/>
    <w:rsid w:val="00DC18B4"/>
    <w:rsid w:val="00DC2355"/>
    <w:rsid w:val="00DC5E68"/>
    <w:rsid w:val="00DC6154"/>
    <w:rsid w:val="00DD3128"/>
    <w:rsid w:val="00DD31A6"/>
    <w:rsid w:val="00DE0DEE"/>
    <w:rsid w:val="00DE10E9"/>
    <w:rsid w:val="00DE3120"/>
    <w:rsid w:val="00DE558E"/>
    <w:rsid w:val="00DE757E"/>
    <w:rsid w:val="00DF47DF"/>
    <w:rsid w:val="00DF55BC"/>
    <w:rsid w:val="00E00E71"/>
    <w:rsid w:val="00E020A1"/>
    <w:rsid w:val="00E03853"/>
    <w:rsid w:val="00E03EC7"/>
    <w:rsid w:val="00E10A77"/>
    <w:rsid w:val="00E11F50"/>
    <w:rsid w:val="00E14F0A"/>
    <w:rsid w:val="00E16C63"/>
    <w:rsid w:val="00E232B6"/>
    <w:rsid w:val="00E26D2F"/>
    <w:rsid w:val="00E31213"/>
    <w:rsid w:val="00E322D1"/>
    <w:rsid w:val="00E32BDA"/>
    <w:rsid w:val="00E335FB"/>
    <w:rsid w:val="00E3517A"/>
    <w:rsid w:val="00E374C2"/>
    <w:rsid w:val="00E4261A"/>
    <w:rsid w:val="00E42941"/>
    <w:rsid w:val="00E4526E"/>
    <w:rsid w:val="00E4789F"/>
    <w:rsid w:val="00E47AA8"/>
    <w:rsid w:val="00E52DB8"/>
    <w:rsid w:val="00E55238"/>
    <w:rsid w:val="00E55A38"/>
    <w:rsid w:val="00E61CF9"/>
    <w:rsid w:val="00E63BB2"/>
    <w:rsid w:val="00E63CDA"/>
    <w:rsid w:val="00E63D42"/>
    <w:rsid w:val="00E64D5B"/>
    <w:rsid w:val="00E65202"/>
    <w:rsid w:val="00E65817"/>
    <w:rsid w:val="00E667BA"/>
    <w:rsid w:val="00E76315"/>
    <w:rsid w:val="00E829C8"/>
    <w:rsid w:val="00E912C7"/>
    <w:rsid w:val="00E92F7A"/>
    <w:rsid w:val="00EA02FB"/>
    <w:rsid w:val="00EA2CA9"/>
    <w:rsid w:val="00EA474C"/>
    <w:rsid w:val="00EA6396"/>
    <w:rsid w:val="00EB28F6"/>
    <w:rsid w:val="00EB4B0C"/>
    <w:rsid w:val="00EB73B2"/>
    <w:rsid w:val="00EC1D0A"/>
    <w:rsid w:val="00EC201A"/>
    <w:rsid w:val="00EC25D9"/>
    <w:rsid w:val="00EC44C4"/>
    <w:rsid w:val="00EC58B9"/>
    <w:rsid w:val="00ED15E1"/>
    <w:rsid w:val="00ED3C7C"/>
    <w:rsid w:val="00ED3EFB"/>
    <w:rsid w:val="00ED7E67"/>
    <w:rsid w:val="00EE4BCB"/>
    <w:rsid w:val="00EE7575"/>
    <w:rsid w:val="00EE7F80"/>
    <w:rsid w:val="00EF04AA"/>
    <w:rsid w:val="00EF5BCD"/>
    <w:rsid w:val="00F04A40"/>
    <w:rsid w:val="00F052A0"/>
    <w:rsid w:val="00F06F12"/>
    <w:rsid w:val="00F11388"/>
    <w:rsid w:val="00F141E0"/>
    <w:rsid w:val="00F209B8"/>
    <w:rsid w:val="00F24E5A"/>
    <w:rsid w:val="00F25932"/>
    <w:rsid w:val="00F3651A"/>
    <w:rsid w:val="00F56113"/>
    <w:rsid w:val="00F57C79"/>
    <w:rsid w:val="00F57FB8"/>
    <w:rsid w:val="00F60BEC"/>
    <w:rsid w:val="00F61E8E"/>
    <w:rsid w:val="00F628D5"/>
    <w:rsid w:val="00F652A0"/>
    <w:rsid w:val="00F65875"/>
    <w:rsid w:val="00F7558B"/>
    <w:rsid w:val="00F81563"/>
    <w:rsid w:val="00F81994"/>
    <w:rsid w:val="00F83485"/>
    <w:rsid w:val="00F875B7"/>
    <w:rsid w:val="00F93B33"/>
    <w:rsid w:val="00F9440A"/>
    <w:rsid w:val="00F95905"/>
    <w:rsid w:val="00F96F17"/>
    <w:rsid w:val="00F97285"/>
    <w:rsid w:val="00F97C55"/>
    <w:rsid w:val="00FA0CFC"/>
    <w:rsid w:val="00FB3BEF"/>
    <w:rsid w:val="00FB480C"/>
    <w:rsid w:val="00FB5033"/>
    <w:rsid w:val="00FB5F1D"/>
    <w:rsid w:val="00FC24E2"/>
    <w:rsid w:val="00FC4EB6"/>
    <w:rsid w:val="00FC6975"/>
    <w:rsid w:val="00FD41AB"/>
    <w:rsid w:val="00FD4D2E"/>
    <w:rsid w:val="00FD59B8"/>
    <w:rsid w:val="00FD64BD"/>
    <w:rsid w:val="00FE2E74"/>
    <w:rsid w:val="00FE58DE"/>
    <w:rsid w:val="00FE7BC0"/>
    <w:rsid w:val="00FF0107"/>
    <w:rsid w:val="00FF0CE2"/>
    <w:rsid w:val="00FF0EDB"/>
    <w:rsid w:val="00FF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7636CE"/>
  <w15:docId w15:val="{815C9B8D-5814-40FC-9B63-E2CE94C6A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208B1"/>
    <w:rPr>
      <w:sz w:val="24"/>
      <w:szCs w:val="24"/>
    </w:rPr>
  </w:style>
  <w:style w:type="paragraph" w:styleId="Nagwek3">
    <w:name w:val="heading 3"/>
    <w:basedOn w:val="Normalny"/>
    <w:link w:val="Nagwek3Znak"/>
    <w:uiPriority w:val="9"/>
    <w:qFormat/>
    <w:rsid w:val="0047652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982773"/>
    <w:rPr>
      <w:sz w:val="16"/>
      <w:szCs w:val="16"/>
    </w:rPr>
  </w:style>
  <w:style w:type="paragraph" w:styleId="Tekstkomentarza">
    <w:name w:val="annotation text"/>
    <w:basedOn w:val="Normalny"/>
    <w:semiHidden/>
    <w:rsid w:val="009827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82773"/>
    <w:rPr>
      <w:b/>
      <w:bCs/>
    </w:rPr>
  </w:style>
  <w:style w:type="paragraph" w:styleId="Tekstdymka">
    <w:name w:val="Balloon Text"/>
    <w:basedOn w:val="Normalny"/>
    <w:semiHidden/>
    <w:rsid w:val="0098277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883EE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3EE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45352C"/>
    <w:pPr>
      <w:jc w:val="center"/>
    </w:pPr>
    <w:rPr>
      <w:rFonts w:ascii="Bookman Old Style" w:hAnsi="Bookman Old Style"/>
      <w:sz w:val="28"/>
      <w:szCs w:val="20"/>
    </w:rPr>
  </w:style>
  <w:style w:type="paragraph" w:customStyle="1" w:styleId="Tekstpodstawowywcity21">
    <w:name w:val="Tekst podstawowy wcięty 21"/>
    <w:basedOn w:val="Normalny"/>
    <w:rsid w:val="002B1963"/>
    <w:pPr>
      <w:widowControl w:val="0"/>
      <w:ind w:left="3686" w:hanging="1843"/>
      <w:jc w:val="both"/>
    </w:pPr>
    <w:rPr>
      <w:szCs w:val="20"/>
    </w:rPr>
  </w:style>
  <w:style w:type="paragraph" w:styleId="Tekstpodstawowywcity">
    <w:name w:val="Body Text Indent"/>
    <w:basedOn w:val="Normalny"/>
    <w:rsid w:val="002B1963"/>
    <w:pPr>
      <w:ind w:firstLine="708"/>
      <w:jc w:val="both"/>
    </w:pPr>
  </w:style>
  <w:style w:type="paragraph" w:styleId="Tekstprzypisudolnego">
    <w:name w:val="footnote text"/>
    <w:basedOn w:val="Normalny"/>
    <w:semiHidden/>
    <w:rsid w:val="004A7DEF"/>
    <w:rPr>
      <w:sz w:val="20"/>
      <w:szCs w:val="20"/>
    </w:rPr>
  </w:style>
  <w:style w:type="character" w:styleId="Odwoanieprzypisudolnego">
    <w:name w:val="footnote reference"/>
    <w:semiHidden/>
    <w:rsid w:val="004A7DEF"/>
    <w:rPr>
      <w:vertAlign w:val="superscript"/>
    </w:rPr>
  </w:style>
  <w:style w:type="paragraph" w:styleId="Tekstprzypisukocowego">
    <w:name w:val="endnote text"/>
    <w:basedOn w:val="Normalny"/>
    <w:semiHidden/>
    <w:rsid w:val="006F6EE6"/>
    <w:rPr>
      <w:sz w:val="20"/>
      <w:szCs w:val="20"/>
    </w:rPr>
  </w:style>
  <w:style w:type="character" w:styleId="Odwoanieprzypisukocowego">
    <w:name w:val="endnote reference"/>
    <w:semiHidden/>
    <w:rsid w:val="006F6EE6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C9557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C07572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0757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347C5"/>
    <w:rPr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5B476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B476B"/>
    <w:rPr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47652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652F"/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7652F"/>
    <w:rPr>
      <w:b/>
      <w:bCs/>
      <w:sz w:val="27"/>
      <w:szCs w:val="27"/>
    </w:rPr>
  </w:style>
  <w:style w:type="character" w:styleId="Hipercze">
    <w:name w:val="Hyperlink"/>
    <w:basedOn w:val="Domylnaczcionkaakapitu"/>
    <w:uiPriority w:val="99"/>
    <w:unhideWhenUsed/>
    <w:rsid w:val="001B3842"/>
    <w:rPr>
      <w:color w:val="0000FF" w:themeColor="hyperlink"/>
      <w:u w:val="single"/>
    </w:rPr>
  </w:style>
  <w:style w:type="paragraph" w:styleId="Bezodstpw">
    <w:name w:val="No Spacing"/>
    <w:basedOn w:val="Normalny"/>
    <w:uiPriority w:val="1"/>
    <w:qFormat/>
    <w:rsid w:val="003E044C"/>
    <w:rPr>
      <w:rFonts w:eastAsia="Calibri"/>
    </w:rPr>
  </w:style>
  <w:style w:type="character" w:customStyle="1" w:styleId="AkapitzlistZnak">
    <w:name w:val="Akapit z listą Znak"/>
    <w:link w:val="Akapitzlist"/>
    <w:uiPriority w:val="99"/>
    <w:locked/>
    <w:rsid w:val="008021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17CBBE-4222-441C-A8EC-76AB8501F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1460</Words>
  <Characters>8765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BOS</Company>
  <LinksUpToDate>false</LinksUpToDate>
  <CharactersWithSpaces>10205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BOS</dc:creator>
  <cp:lastModifiedBy>Białołęcki Ośrodek Sportu</cp:lastModifiedBy>
  <cp:revision>12</cp:revision>
  <cp:lastPrinted>2023-01-30T12:25:00Z</cp:lastPrinted>
  <dcterms:created xsi:type="dcterms:W3CDTF">2023-02-01T10:49:00Z</dcterms:created>
  <dcterms:modified xsi:type="dcterms:W3CDTF">2024-02-05T11:03:00Z</dcterms:modified>
</cp:coreProperties>
</file>