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DFADE" w14:textId="3495171F" w:rsidR="007068D6" w:rsidRPr="00A41D6D" w:rsidRDefault="007068D6" w:rsidP="00091274">
      <w:pPr>
        <w:jc w:val="center"/>
        <w:rPr>
          <w:b/>
        </w:rPr>
      </w:pPr>
      <w:r w:rsidRPr="00A41D6D">
        <w:rPr>
          <w:b/>
        </w:rPr>
        <w:t>UMOWA NR ........................</w:t>
      </w:r>
      <w:r w:rsidR="00091274">
        <w:rPr>
          <w:b/>
        </w:rPr>
        <w:t>..........................</w:t>
      </w:r>
    </w:p>
    <w:p w14:paraId="026E22FE" w14:textId="77777777" w:rsidR="005E68AA" w:rsidRDefault="005E68AA" w:rsidP="009E6DF5">
      <w:pPr>
        <w:ind w:left="357" w:hanging="357"/>
        <w:jc w:val="both"/>
      </w:pPr>
    </w:p>
    <w:p w14:paraId="52C245EE" w14:textId="77777777" w:rsidR="008E7533" w:rsidRDefault="008E7533" w:rsidP="00091274">
      <w:pPr>
        <w:ind w:left="357" w:hanging="357"/>
        <w:jc w:val="both"/>
      </w:pPr>
    </w:p>
    <w:p w14:paraId="5A740C63" w14:textId="7D5A6565" w:rsidR="00091274" w:rsidRPr="00012E3E" w:rsidRDefault="00091274" w:rsidP="00091274">
      <w:pPr>
        <w:ind w:left="357" w:hanging="357"/>
        <w:jc w:val="both"/>
      </w:pPr>
      <w:r w:rsidRPr="00012E3E">
        <w:t>zawarta w dniu ………................... 202</w:t>
      </w:r>
      <w:r w:rsidR="00E26035">
        <w:t>3</w:t>
      </w:r>
      <w:r w:rsidRPr="00012E3E">
        <w:t xml:space="preserve"> roku w Warszawie pomiędzy:</w:t>
      </w:r>
    </w:p>
    <w:p w14:paraId="310C2069" w14:textId="77777777" w:rsidR="00091274" w:rsidRPr="00012E3E" w:rsidRDefault="00091274" w:rsidP="00091274">
      <w:pPr>
        <w:jc w:val="both"/>
      </w:pPr>
      <w:r w:rsidRPr="00012E3E">
        <w:rPr>
          <w:b/>
        </w:rPr>
        <w:t xml:space="preserve">Miastem Stołecznym Warszawa – Pl. Bankowy 3/5, 00 - 950 Warszawa, </w:t>
      </w:r>
      <w:r w:rsidRPr="00012E3E">
        <w:rPr>
          <w:b/>
        </w:rPr>
        <w:br/>
        <w:t>NIP: 525-22-48-481, REGON: 01525964000184,</w:t>
      </w:r>
      <w:r w:rsidRPr="00012E3E">
        <w:t xml:space="preserve"> reprezentowanym na podstawie pełnomocnictwa Prezydenta Miasta Stołecznego Warszawy nr GP-OR.0052.1536.2020 z dnia </w:t>
      </w:r>
      <w:r w:rsidRPr="00012E3E">
        <w:br/>
        <w:t xml:space="preserve">18 maja 2020 r. przez: </w:t>
      </w:r>
      <w:r w:rsidRPr="00012E3E">
        <w:rPr>
          <w:b/>
        </w:rPr>
        <w:t>Pana Tomasza Kuczborskiego - Dyrektora Białołęckiego Ośrodka Sportu</w:t>
      </w:r>
      <w:r w:rsidRPr="00012E3E">
        <w:t>, z siedzibą przy</w:t>
      </w:r>
      <w:r w:rsidRPr="00012E3E">
        <w:rPr>
          <w:b/>
        </w:rPr>
        <w:t xml:space="preserve"> ul. Światowida 56, 03-144 Warszawa, </w:t>
      </w:r>
    </w:p>
    <w:p w14:paraId="39442BF2" w14:textId="77777777" w:rsidR="00091274" w:rsidRPr="00012E3E" w:rsidRDefault="00091274" w:rsidP="00091274">
      <w:pPr>
        <w:jc w:val="both"/>
        <w:rPr>
          <w:b/>
        </w:rPr>
      </w:pPr>
      <w:r w:rsidRPr="00012E3E">
        <w:t>zwanym dalej</w:t>
      </w:r>
      <w:r w:rsidRPr="00012E3E">
        <w:rPr>
          <w:b/>
        </w:rPr>
        <w:t xml:space="preserve"> „Zamawiającym”,</w:t>
      </w:r>
    </w:p>
    <w:p w14:paraId="1E50FA32" w14:textId="77777777" w:rsidR="008E7533" w:rsidRDefault="008E7533" w:rsidP="001B3842">
      <w:pPr>
        <w:jc w:val="both"/>
      </w:pPr>
    </w:p>
    <w:p w14:paraId="582DBEF3" w14:textId="465AA3F6" w:rsidR="007068D6" w:rsidRDefault="007068D6" w:rsidP="001B3842">
      <w:pPr>
        <w:jc w:val="both"/>
      </w:pPr>
      <w:r w:rsidRPr="005B476B">
        <w:t xml:space="preserve">a </w:t>
      </w:r>
    </w:p>
    <w:p w14:paraId="11C9E3FF" w14:textId="77777777" w:rsidR="008E7533" w:rsidRDefault="008E7533" w:rsidP="00763F24">
      <w:pPr>
        <w:jc w:val="both"/>
        <w:rPr>
          <w:b/>
        </w:rPr>
      </w:pPr>
    </w:p>
    <w:p w14:paraId="7D6646C2" w14:textId="40CDD8E9" w:rsidR="00763F24" w:rsidRPr="00C13612" w:rsidRDefault="00DC5533" w:rsidP="00763F24">
      <w:pPr>
        <w:jc w:val="both"/>
        <w:rPr>
          <w:b/>
        </w:rPr>
      </w:pPr>
      <w:r>
        <w:rPr>
          <w:b/>
        </w:rPr>
        <w:t>………………………………………………………………………………………</w:t>
      </w:r>
      <w:r w:rsidR="00763F24" w:rsidRPr="00E438E0">
        <w:rPr>
          <w:b/>
        </w:rPr>
        <w:t xml:space="preserve"> – </w:t>
      </w:r>
      <w:r w:rsidR="00763F24" w:rsidRPr="00BA0537">
        <w:t>z siedzibą</w:t>
      </w:r>
      <w:r w:rsidR="00763F24">
        <w:rPr>
          <w:b/>
        </w:rPr>
        <w:t xml:space="preserve"> </w:t>
      </w:r>
      <w:r w:rsidR="00763F24">
        <w:rPr>
          <w:b/>
        </w:rPr>
        <w:br/>
      </w:r>
      <w:r>
        <w:rPr>
          <w:b/>
        </w:rPr>
        <w:t>…………………..</w:t>
      </w:r>
      <w:r w:rsidR="00763F24">
        <w:t>wpisana do</w:t>
      </w:r>
      <w:r w:rsidR="00763F24" w:rsidRPr="003E3BED">
        <w:t xml:space="preserve"> Krajow</w:t>
      </w:r>
      <w:r w:rsidR="00763F24">
        <w:t>ego</w:t>
      </w:r>
      <w:r w:rsidR="00763F24" w:rsidRPr="003E3BED">
        <w:t xml:space="preserve"> Rejestr Sądowy</w:t>
      </w:r>
      <w:r w:rsidR="00763F24">
        <w:t xml:space="preserve"> pod numerem </w:t>
      </w:r>
      <w:r>
        <w:rPr>
          <w:b/>
          <w:bCs/>
        </w:rPr>
        <w:t>…………………</w:t>
      </w:r>
      <w:r w:rsidR="00763F24" w:rsidRPr="008044EA">
        <w:rPr>
          <w:b/>
          <w:bCs/>
        </w:rPr>
        <w:t>,</w:t>
      </w:r>
      <w:r w:rsidR="00763F24" w:rsidRPr="003E3BED">
        <w:t xml:space="preserve"> N</w:t>
      </w:r>
      <w:r w:rsidR="00763F24" w:rsidRPr="003E3BED">
        <w:rPr>
          <w:noProof/>
        </w:rPr>
        <w:t>IP</w:t>
      </w:r>
      <w:r w:rsidR="00763F24">
        <w:rPr>
          <w:noProof/>
        </w:rPr>
        <w:t xml:space="preserve"> </w:t>
      </w:r>
      <w:r>
        <w:rPr>
          <w:b/>
          <w:bCs/>
          <w:noProof/>
        </w:rPr>
        <w:t>………………..</w:t>
      </w:r>
      <w:r w:rsidR="00763F24">
        <w:rPr>
          <w:noProof/>
        </w:rPr>
        <w:t>,</w:t>
      </w:r>
      <w:r w:rsidR="00763F24">
        <w:rPr>
          <w:b/>
        </w:rPr>
        <w:t xml:space="preserve"> </w:t>
      </w:r>
      <w:r w:rsidR="00763F24" w:rsidRPr="003E3BED">
        <w:rPr>
          <w:noProof/>
        </w:rPr>
        <w:t>REGON</w:t>
      </w:r>
      <w:r w:rsidR="00763F24">
        <w:rPr>
          <w:noProof/>
        </w:rPr>
        <w:t xml:space="preserve"> </w:t>
      </w:r>
      <w:r>
        <w:rPr>
          <w:b/>
          <w:bCs/>
          <w:noProof/>
        </w:rPr>
        <w:t>……………….</w:t>
      </w:r>
      <w:r w:rsidR="00763F24">
        <w:rPr>
          <w:noProof/>
        </w:rPr>
        <w:t xml:space="preserve"> </w:t>
      </w:r>
      <w:r w:rsidR="00763F24" w:rsidRPr="003E3BED">
        <w:rPr>
          <w:noProof/>
        </w:rPr>
        <w:t>,</w:t>
      </w:r>
      <w:r w:rsidR="00763F24" w:rsidRPr="003E3BED">
        <w:t xml:space="preserve"> reprezentowan</w:t>
      </w:r>
      <w:r w:rsidR="00763F24">
        <w:t>ą</w:t>
      </w:r>
      <w:r w:rsidR="00763F24" w:rsidRPr="003E3BED">
        <w:t xml:space="preserve"> przez:</w:t>
      </w:r>
    </w:p>
    <w:p w14:paraId="57B5713E" w14:textId="391A0201" w:rsidR="00763F24" w:rsidRPr="00930EA6" w:rsidRDefault="008C0FA5" w:rsidP="00763F24">
      <w:pPr>
        <w:rPr>
          <w:b/>
          <w:noProof/>
        </w:rPr>
      </w:pPr>
      <w:r>
        <w:rPr>
          <w:b/>
          <w:noProof/>
        </w:rPr>
        <w:t>……………………………………………</w:t>
      </w:r>
      <w:r w:rsidR="003E044C">
        <w:rPr>
          <w:b/>
          <w:noProof/>
        </w:rPr>
        <w:t>……</w:t>
      </w:r>
      <w:r w:rsidR="007978E1">
        <w:rPr>
          <w:b/>
          <w:noProof/>
        </w:rPr>
        <w:t>………………………………………………...</w:t>
      </w:r>
    </w:p>
    <w:p w14:paraId="66C63F99" w14:textId="64941507" w:rsidR="00763F24" w:rsidRPr="003E3BED" w:rsidRDefault="00763F24" w:rsidP="00763F24">
      <w:pPr>
        <w:rPr>
          <w:b/>
        </w:rPr>
      </w:pPr>
      <w:r w:rsidRPr="003E3BED">
        <w:t xml:space="preserve">zwanym/ą dalej </w:t>
      </w:r>
      <w:r w:rsidR="00B32ECB">
        <w:rPr>
          <w:b/>
        </w:rPr>
        <w:t>„</w:t>
      </w:r>
      <w:r w:rsidRPr="003E3BED">
        <w:rPr>
          <w:b/>
        </w:rPr>
        <w:t>Wykonawcą</w:t>
      </w:r>
      <w:r w:rsidR="00B32ECB">
        <w:rPr>
          <w:b/>
        </w:rPr>
        <w:t>”</w:t>
      </w:r>
      <w:r w:rsidRPr="003E3BED">
        <w:rPr>
          <w:b/>
        </w:rPr>
        <w:t xml:space="preserve"> </w:t>
      </w:r>
      <w:r>
        <w:rPr>
          <w:b/>
        </w:rPr>
        <w:t>-</w:t>
      </w:r>
    </w:p>
    <w:p w14:paraId="12754D96" w14:textId="6B574C65" w:rsidR="007068D6" w:rsidRPr="005B476B" w:rsidRDefault="009839FB" w:rsidP="009E6DF5">
      <w:pPr>
        <w:ind w:left="357" w:hanging="357"/>
        <w:jc w:val="both"/>
      </w:pPr>
      <w:r w:rsidRPr="005B476B">
        <w:t>ł</w:t>
      </w:r>
      <w:r w:rsidR="007068D6" w:rsidRPr="005B476B">
        <w:t xml:space="preserve">ącznie zwanymi w dalszej części umowy </w:t>
      </w:r>
      <w:r w:rsidR="00B32ECB" w:rsidRPr="00B32ECB">
        <w:rPr>
          <w:b/>
          <w:bCs/>
        </w:rPr>
        <w:t>„</w:t>
      </w:r>
      <w:r w:rsidR="007068D6" w:rsidRPr="005B476B">
        <w:rPr>
          <w:b/>
        </w:rPr>
        <w:t>S</w:t>
      </w:r>
      <w:r w:rsidR="00FF0107">
        <w:rPr>
          <w:b/>
        </w:rPr>
        <w:t>tronami</w:t>
      </w:r>
      <w:r w:rsidR="00B32ECB">
        <w:rPr>
          <w:b/>
        </w:rPr>
        <w:t>”</w:t>
      </w:r>
      <w:r w:rsidR="00FF0107">
        <w:rPr>
          <w:b/>
        </w:rPr>
        <w:t>.</w:t>
      </w:r>
    </w:p>
    <w:p w14:paraId="392E3129" w14:textId="77777777" w:rsidR="009839FB" w:rsidRPr="005B476B" w:rsidRDefault="009839FB" w:rsidP="009E6DF5">
      <w:pPr>
        <w:ind w:left="357" w:hanging="357"/>
        <w:jc w:val="both"/>
      </w:pPr>
    </w:p>
    <w:p w14:paraId="6DE4B601" w14:textId="77777777" w:rsidR="008E7533" w:rsidRDefault="008E7533" w:rsidP="00A84812">
      <w:pPr>
        <w:ind w:right="23" w:firstLine="709"/>
        <w:jc w:val="both"/>
        <w:rPr>
          <w:i/>
        </w:rPr>
      </w:pPr>
    </w:p>
    <w:p w14:paraId="4DC67449" w14:textId="77777777" w:rsidR="008E7533" w:rsidRDefault="008E7533" w:rsidP="00A84812">
      <w:pPr>
        <w:ind w:right="23" w:firstLine="709"/>
        <w:jc w:val="both"/>
        <w:rPr>
          <w:i/>
        </w:rPr>
      </w:pPr>
    </w:p>
    <w:p w14:paraId="02BED9B7" w14:textId="77777777" w:rsidR="00C54CBF" w:rsidRPr="00AF15AC" w:rsidRDefault="00C54CBF" w:rsidP="00C54CBF">
      <w:pPr>
        <w:ind w:right="23" w:firstLine="709"/>
        <w:jc w:val="both"/>
      </w:pPr>
      <w:r w:rsidRPr="00AF15AC">
        <w:rPr>
          <w:i/>
        </w:rPr>
        <w:t>Stosownie do art. 2 ust. 1</w:t>
      </w:r>
      <w:r>
        <w:rPr>
          <w:i/>
        </w:rPr>
        <w:t xml:space="preserve"> </w:t>
      </w:r>
      <w:r w:rsidRPr="00D927B4">
        <w:rPr>
          <w:i/>
        </w:rPr>
        <w:t xml:space="preserve">pkt 1 </w:t>
      </w:r>
      <w:r w:rsidRPr="00AF15AC">
        <w:rPr>
          <w:i/>
        </w:rPr>
        <w:t xml:space="preserve">ustawy z dnia 11 września 2019 r. Prawo zamówień </w:t>
      </w:r>
      <w:r w:rsidRPr="0050248A">
        <w:rPr>
          <w:i/>
        </w:rPr>
        <w:t xml:space="preserve">publicznych </w:t>
      </w:r>
      <w:r w:rsidRPr="0050248A">
        <w:rPr>
          <w:i/>
          <w:iCs/>
        </w:rPr>
        <w:t xml:space="preserve">(Dz.U. z 2022 r., poz. 1710, </w:t>
      </w:r>
      <w:r w:rsidRPr="0050248A">
        <w:rPr>
          <w:i/>
        </w:rPr>
        <w:t>ze zm.</w:t>
      </w:r>
      <w:r w:rsidRPr="0050248A">
        <w:rPr>
          <w:i/>
          <w:iCs/>
        </w:rPr>
        <w:t>)</w:t>
      </w:r>
      <w:r w:rsidRPr="00AF15AC">
        <w:rPr>
          <w:i/>
          <w:iCs/>
        </w:rPr>
        <w:t xml:space="preserve"> </w:t>
      </w:r>
      <w:r w:rsidRPr="00AF15AC">
        <w:rPr>
          <w:i/>
        </w:rPr>
        <w:t xml:space="preserve">do niniejszej umowy nie mają zastosowania przepisy ww. ustawy. </w:t>
      </w:r>
      <w:r w:rsidRPr="00AF15AC">
        <w:t xml:space="preserve">  </w:t>
      </w:r>
    </w:p>
    <w:p w14:paraId="6EB2F554" w14:textId="77777777" w:rsidR="00C54CBF" w:rsidRDefault="00C54CBF" w:rsidP="00C54CBF">
      <w:pPr>
        <w:ind w:right="23" w:firstLine="709"/>
        <w:jc w:val="both"/>
        <w:rPr>
          <w:i/>
          <w:color w:val="000000"/>
        </w:rPr>
      </w:pPr>
      <w:r w:rsidRPr="001355F1">
        <w:rPr>
          <w:i/>
          <w:color w:val="000000"/>
        </w:rPr>
        <w:t xml:space="preserve">W rezultacie </w:t>
      </w:r>
      <w:r>
        <w:rPr>
          <w:i/>
          <w:color w:val="000000"/>
        </w:rPr>
        <w:t>akceptacji oferty przez</w:t>
      </w:r>
      <w:r w:rsidRPr="001355F1">
        <w:rPr>
          <w:i/>
          <w:color w:val="000000"/>
        </w:rPr>
        <w:t xml:space="preserve"> </w:t>
      </w:r>
      <w:r>
        <w:rPr>
          <w:i/>
          <w:color w:val="000000"/>
        </w:rPr>
        <w:t>Zamawiającego - Strony zawarły U</w:t>
      </w:r>
      <w:r w:rsidRPr="001355F1">
        <w:rPr>
          <w:i/>
          <w:color w:val="000000"/>
        </w:rPr>
        <w:t xml:space="preserve">mowę o poniższej treści: </w:t>
      </w:r>
    </w:p>
    <w:p w14:paraId="01785A06" w14:textId="77777777" w:rsidR="00A41D6D" w:rsidRPr="005B476B" w:rsidRDefault="00A41D6D" w:rsidP="009E6DF5">
      <w:pPr>
        <w:ind w:left="357" w:hanging="357"/>
        <w:jc w:val="center"/>
      </w:pPr>
    </w:p>
    <w:p w14:paraId="12F46F33" w14:textId="77777777" w:rsidR="008E7533" w:rsidRDefault="008E7533" w:rsidP="009E6DF5">
      <w:pPr>
        <w:ind w:left="357" w:hanging="357"/>
        <w:jc w:val="center"/>
        <w:rPr>
          <w:b/>
        </w:rPr>
      </w:pPr>
    </w:p>
    <w:p w14:paraId="0122515B" w14:textId="02019D19" w:rsidR="0029017F" w:rsidRPr="005B476B" w:rsidRDefault="00351D71" w:rsidP="009E6DF5">
      <w:pPr>
        <w:ind w:left="357" w:hanging="357"/>
        <w:jc w:val="center"/>
        <w:rPr>
          <w:b/>
        </w:rPr>
      </w:pPr>
      <w:r w:rsidRPr="005B476B">
        <w:rPr>
          <w:b/>
        </w:rPr>
        <w:t>§</w:t>
      </w:r>
      <w:r w:rsidR="009E6DF5">
        <w:rPr>
          <w:b/>
        </w:rPr>
        <w:t xml:space="preserve"> </w:t>
      </w:r>
      <w:r w:rsidRPr="005B476B">
        <w:rPr>
          <w:b/>
        </w:rPr>
        <w:t>1.</w:t>
      </w:r>
      <w:r w:rsidR="003649CD" w:rsidRPr="005B476B">
        <w:rPr>
          <w:b/>
        </w:rPr>
        <w:t xml:space="preserve"> </w:t>
      </w:r>
      <w:r w:rsidR="005B476B">
        <w:rPr>
          <w:b/>
        </w:rPr>
        <w:t>(</w:t>
      </w:r>
      <w:r w:rsidR="003649CD" w:rsidRPr="005B476B">
        <w:rPr>
          <w:b/>
        </w:rPr>
        <w:t>Przedmiot Umowy</w:t>
      </w:r>
      <w:r w:rsidR="005B476B">
        <w:rPr>
          <w:b/>
        </w:rPr>
        <w:t>)</w:t>
      </w:r>
    </w:p>
    <w:p w14:paraId="1C97B3E1" w14:textId="7C53F15F" w:rsidR="0036332F" w:rsidRPr="0036332F" w:rsidRDefault="001320BC" w:rsidP="00DA55AE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36332F">
        <w:rPr>
          <w:rFonts w:ascii="Times New Roman" w:hAnsi="Times New Roman"/>
          <w:sz w:val="24"/>
          <w:szCs w:val="24"/>
        </w:rPr>
        <w:t>Przedmiotem umowy jest</w:t>
      </w:r>
      <w:r w:rsidR="0045352C" w:rsidRPr="0036332F">
        <w:rPr>
          <w:rFonts w:ascii="Times New Roman" w:hAnsi="Times New Roman"/>
          <w:sz w:val="24"/>
          <w:szCs w:val="24"/>
        </w:rPr>
        <w:t xml:space="preserve"> </w:t>
      </w:r>
      <w:r w:rsidR="009F7E25" w:rsidRPr="0036332F">
        <w:rPr>
          <w:rFonts w:ascii="Times New Roman" w:hAnsi="Times New Roman"/>
          <w:sz w:val="24"/>
          <w:szCs w:val="24"/>
        </w:rPr>
        <w:t xml:space="preserve">wykonanie </w:t>
      </w:r>
      <w:r w:rsidR="00604976" w:rsidRPr="0036332F">
        <w:rPr>
          <w:rFonts w:ascii="Times New Roman" w:hAnsi="Times New Roman"/>
          <w:b/>
          <w:sz w:val="24"/>
          <w:szCs w:val="24"/>
        </w:rPr>
        <w:t>usługi montażu powłoki pneumatycznej oraz wykonanie przeglądów</w:t>
      </w:r>
      <w:r w:rsidR="0036332F" w:rsidRPr="0036332F">
        <w:rPr>
          <w:rFonts w:ascii="Times New Roman" w:hAnsi="Times New Roman"/>
          <w:b/>
          <w:sz w:val="24"/>
          <w:szCs w:val="24"/>
        </w:rPr>
        <w:t xml:space="preserve"> konserwacyjnych -</w:t>
      </w:r>
      <w:r w:rsidR="00604976" w:rsidRPr="0036332F">
        <w:rPr>
          <w:rFonts w:ascii="Times New Roman" w:hAnsi="Times New Roman"/>
          <w:b/>
          <w:sz w:val="24"/>
          <w:szCs w:val="24"/>
        </w:rPr>
        <w:t xml:space="preserve"> </w:t>
      </w:r>
      <w:r w:rsidR="00604976" w:rsidRPr="0036332F">
        <w:rPr>
          <w:rFonts w:ascii="Times New Roman" w:hAnsi="Times New Roman"/>
          <w:b/>
          <w:color w:val="000000" w:themeColor="text1"/>
          <w:sz w:val="24"/>
          <w:szCs w:val="24"/>
        </w:rPr>
        <w:t>sezonowych</w:t>
      </w:r>
      <w:r w:rsidR="008D1518" w:rsidRPr="003633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604976" w:rsidRPr="0036332F">
        <w:rPr>
          <w:rFonts w:ascii="Times New Roman" w:hAnsi="Times New Roman"/>
          <w:b/>
          <w:sz w:val="24"/>
          <w:szCs w:val="24"/>
        </w:rPr>
        <w:t>zasilania awaryjnego i maszynowni</w:t>
      </w:r>
      <w:r w:rsidR="0017735C" w:rsidRPr="0036332F">
        <w:rPr>
          <w:rFonts w:ascii="Times New Roman" w:hAnsi="Times New Roman"/>
          <w:b/>
          <w:sz w:val="24"/>
          <w:szCs w:val="24"/>
        </w:rPr>
        <w:t>,</w:t>
      </w:r>
      <w:r w:rsidR="0017735C" w:rsidRPr="0036332F">
        <w:rPr>
          <w:rFonts w:ascii="Times New Roman" w:hAnsi="Times New Roman"/>
          <w:sz w:val="24"/>
          <w:szCs w:val="24"/>
        </w:rPr>
        <w:t xml:space="preserve"> </w:t>
      </w:r>
      <w:r w:rsidR="006F6EE6" w:rsidRPr="0036332F">
        <w:rPr>
          <w:rFonts w:ascii="Times New Roman" w:hAnsi="Times New Roman"/>
          <w:sz w:val="24"/>
          <w:szCs w:val="24"/>
        </w:rPr>
        <w:t xml:space="preserve">na terenie </w:t>
      </w:r>
      <w:r w:rsidR="00860BEF" w:rsidRPr="0036332F">
        <w:rPr>
          <w:rFonts w:ascii="Times New Roman" w:hAnsi="Times New Roman"/>
          <w:sz w:val="24"/>
          <w:szCs w:val="24"/>
        </w:rPr>
        <w:t>Białołęckiego Ośrodka Sportu w Wa</w:t>
      </w:r>
      <w:r w:rsidR="0017735C" w:rsidRPr="0036332F">
        <w:rPr>
          <w:rFonts w:ascii="Times New Roman" w:hAnsi="Times New Roman"/>
          <w:sz w:val="24"/>
          <w:szCs w:val="24"/>
        </w:rPr>
        <w:t>rszawie</w:t>
      </w:r>
      <w:r w:rsidR="00436821" w:rsidRPr="0036332F">
        <w:rPr>
          <w:rFonts w:ascii="Times New Roman" w:hAnsi="Times New Roman"/>
          <w:sz w:val="24"/>
          <w:szCs w:val="24"/>
        </w:rPr>
        <w:t>,</w:t>
      </w:r>
      <w:r w:rsidR="0017735C" w:rsidRPr="0036332F">
        <w:rPr>
          <w:rFonts w:ascii="Times New Roman" w:hAnsi="Times New Roman"/>
          <w:sz w:val="24"/>
          <w:szCs w:val="24"/>
        </w:rPr>
        <w:t xml:space="preserve"> przy ul. </w:t>
      </w:r>
      <w:r w:rsidR="00763F24">
        <w:rPr>
          <w:rFonts w:ascii="Times New Roman" w:hAnsi="Times New Roman"/>
          <w:sz w:val="24"/>
          <w:szCs w:val="24"/>
        </w:rPr>
        <w:t>Krzyżówki</w:t>
      </w:r>
      <w:r w:rsidR="002E517D">
        <w:rPr>
          <w:rFonts w:ascii="Times New Roman" w:hAnsi="Times New Roman"/>
          <w:sz w:val="24"/>
          <w:szCs w:val="24"/>
        </w:rPr>
        <w:t xml:space="preserve"> 22</w:t>
      </w:r>
      <w:r w:rsidR="0017735C" w:rsidRPr="0036332F">
        <w:rPr>
          <w:rFonts w:ascii="Times New Roman" w:hAnsi="Times New Roman"/>
          <w:sz w:val="24"/>
          <w:szCs w:val="24"/>
        </w:rPr>
        <w:t>, będących</w:t>
      </w:r>
      <w:r w:rsidR="006F6EE6" w:rsidRPr="0036332F">
        <w:rPr>
          <w:rFonts w:ascii="Times New Roman" w:hAnsi="Times New Roman"/>
          <w:sz w:val="24"/>
          <w:szCs w:val="24"/>
        </w:rPr>
        <w:t xml:space="preserve"> skład</w:t>
      </w:r>
      <w:r w:rsidR="0017735C" w:rsidRPr="0036332F">
        <w:rPr>
          <w:rFonts w:ascii="Times New Roman" w:hAnsi="Times New Roman"/>
          <w:sz w:val="24"/>
          <w:szCs w:val="24"/>
        </w:rPr>
        <w:t xml:space="preserve">nikami majątkowymi </w:t>
      </w:r>
      <w:r w:rsidR="0017735C" w:rsidRPr="0036332F">
        <w:rPr>
          <w:rFonts w:ascii="Times New Roman" w:hAnsi="Times New Roman"/>
          <w:b/>
          <w:sz w:val="24"/>
          <w:szCs w:val="24"/>
        </w:rPr>
        <w:t>Zamawiającego</w:t>
      </w:r>
      <w:r w:rsidR="0017735C" w:rsidRPr="0036332F">
        <w:rPr>
          <w:rFonts w:ascii="Times New Roman" w:hAnsi="Times New Roman"/>
          <w:sz w:val="24"/>
          <w:szCs w:val="24"/>
        </w:rPr>
        <w:t>.</w:t>
      </w:r>
      <w:r w:rsidR="004714A9" w:rsidRPr="0036332F">
        <w:rPr>
          <w:rFonts w:ascii="Times New Roman" w:hAnsi="Times New Roman"/>
          <w:sz w:val="24"/>
          <w:szCs w:val="24"/>
        </w:rPr>
        <w:t xml:space="preserve"> </w:t>
      </w:r>
    </w:p>
    <w:p w14:paraId="02DC76F9" w14:textId="534EB2B9" w:rsidR="00FD4D2E" w:rsidRPr="00091274" w:rsidRDefault="004A7DEF" w:rsidP="00DA55AE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36332F">
        <w:rPr>
          <w:rFonts w:ascii="Times New Roman" w:hAnsi="Times New Roman"/>
          <w:sz w:val="24"/>
          <w:szCs w:val="24"/>
        </w:rPr>
        <w:t>Miejsce</w:t>
      </w:r>
      <w:r w:rsidR="00E26035">
        <w:rPr>
          <w:rFonts w:ascii="Times New Roman" w:hAnsi="Times New Roman"/>
          <w:sz w:val="24"/>
          <w:szCs w:val="24"/>
        </w:rPr>
        <w:t xml:space="preserve"> </w:t>
      </w:r>
      <w:r w:rsidRPr="0036332F">
        <w:rPr>
          <w:rFonts w:ascii="Times New Roman" w:hAnsi="Times New Roman"/>
          <w:color w:val="000000" w:themeColor="text1"/>
          <w:sz w:val="24"/>
          <w:szCs w:val="24"/>
        </w:rPr>
        <w:t>rozłożenia</w:t>
      </w:r>
      <w:r w:rsidR="008D1518" w:rsidRPr="0036332F">
        <w:rPr>
          <w:rFonts w:ascii="Times New Roman" w:hAnsi="Times New Roman"/>
          <w:color w:val="000000" w:themeColor="text1"/>
          <w:sz w:val="24"/>
          <w:szCs w:val="24"/>
        </w:rPr>
        <w:t xml:space="preserve"> powłoki pneumatycznej</w:t>
      </w:r>
      <w:r w:rsidRPr="0036332F">
        <w:rPr>
          <w:rFonts w:ascii="Times New Roman" w:hAnsi="Times New Roman"/>
          <w:sz w:val="24"/>
          <w:szCs w:val="24"/>
        </w:rPr>
        <w:t xml:space="preserve">: </w:t>
      </w:r>
      <w:r w:rsidRPr="0036332F">
        <w:rPr>
          <w:rFonts w:ascii="Times New Roman" w:hAnsi="Times New Roman"/>
          <w:b/>
          <w:sz w:val="24"/>
          <w:szCs w:val="24"/>
        </w:rPr>
        <w:t>Białołęcki Ośrodek Sportu</w:t>
      </w:r>
      <w:r w:rsidR="002017BF" w:rsidRPr="0036332F">
        <w:rPr>
          <w:rFonts w:ascii="Times New Roman" w:hAnsi="Times New Roman"/>
          <w:b/>
          <w:sz w:val="24"/>
          <w:szCs w:val="24"/>
        </w:rPr>
        <w:t xml:space="preserve"> </w:t>
      </w:r>
      <w:r w:rsidR="0036332F">
        <w:rPr>
          <w:rFonts w:ascii="Times New Roman" w:hAnsi="Times New Roman"/>
          <w:b/>
          <w:sz w:val="24"/>
          <w:szCs w:val="24"/>
        </w:rPr>
        <w:br/>
      </w:r>
      <w:r w:rsidR="002017BF" w:rsidRPr="0036332F">
        <w:rPr>
          <w:rFonts w:ascii="Times New Roman" w:hAnsi="Times New Roman"/>
          <w:b/>
          <w:sz w:val="24"/>
          <w:szCs w:val="24"/>
        </w:rPr>
        <w:t>w Warszawie</w:t>
      </w:r>
      <w:r w:rsidR="00436821" w:rsidRPr="0036332F">
        <w:rPr>
          <w:rFonts w:ascii="Times New Roman" w:hAnsi="Times New Roman"/>
          <w:b/>
          <w:sz w:val="24"/>
          <w:szCs w:val="24"/>
        </w:rPr>
        <w:t>,</w:t>
      </w:r>
      <w:r w:rsidR="00860BEF" w:rsidRPr="0036332F">
        <w:rPr>
          <w:rFonts w:ascii="Times New Roman" w:hAnsi="Times New Roman"/>
          <w:b/>
          <w:sz w:val="24"/>
          <w:szCs w:val="24"/>
        </w:rPr>
        <w:t xml:space="preserve"> przy ul. </w:t>
      </w:r>
      <w:r w:rsidR="00763F24">
        <w:rPr>
          <w:rFonts w:ascii="Times New Roman" w:hAnsi="Times New Roman"/>
          <w:b/>
          <w:sz w:val="24"/>
          <w:szCs w:val="24"/>
        </w:rPr>
        <w:t>Krzyżówki</w:t>
      </w:r>
      <w:r w:rsidR="002E517D">
        <w:rPr>
          <w:rFonts w:ascii="Times New Roman" w:hAnsi="Times New Roman"/>
          <w:b/>
          <w:sz w:val="24"/>
          <w:szCs w:val="24"/>
        </w:rPr>
        <w:t xml:space="preserve"> 22.</w:t>
      </w:r>
    </w:p>
    <w:p w14:paraId="0037C2B3" w14:textId="5A31CDDA" w:rsidR="00091274" w:rsidRPr="00012E3E" w:rsidRDefault="00091274" w:rsidP="00091274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012E3E">
        <w:rPr>
          <w:rFonts w:ascii="Times New Roman" w:hAnsi="Times New Roman"/>
          <w:sz w:val="24"/>
          <w:szCs w:val="24"/>
        </w:rPr>
        <w:t>Usługa obejmuje</w:t>
      </w:r>
      <w:r w:rsidR="00DC5533">
        <w:rPr>
          <w:rFonts w:ascii="Times New Roman" w:hAnsi="Times New Roman"/>
          <w:sz w:val="24"/>
          <w:szCs w:val="24"/>
        </w:rPr>
        <w:t xml:space="preserve"> </w:t>
      </w:r>
      <w:r w:rsidRPr="00012E3E">
        <w:rPr>
          <w:rFonts w:ascii="Times New Roman" w:hAnsi="Times New Roman"/>
          <w:sz w:val="24"/>
          <w:szCs w:val="24"/>
        </w:rPr>
        <w:t>montaż wraz z uruchomieniem</w:t>
      </w:r>
      <w:r w:rsidR="00A46C2F">
        <w:rPr>
          <w:rFonts w:ascii="Times New Roman" w:hAnsi="Times New Roman"/>
          <w:sz w:val="24"/>
          <w:szCs w:val="24"/>
        </w:rPr>
        <w:t xml:space="preserve"> </w:t>
      </w:r>
      <w:r w:rsidR="00A46C2F" w:rsidRPr="00012E3E">
        <w:rPr>
          <w:rFonts w:ascii="Times New Roman" w:hAnsi="Times New Roman"/>
          <w:sz w:val="24"/>
          <w:szCs w:val="24"/>
        </w:rPr>
        <w:t>kamer</w:t>
      </w:r>
      <w:r w:rsidRPr="00012E3E">
        <w:rPr>
          <w:rFonts w:ascii="Times New Roman" w:hAnsi="Times New Roman"/>
          <w:sz w:val="24"/>
          <w:szCs w:val="24"/>
        </w:rPr>
        <w:t xml:space="preserve">, znajdujących się </w:t>
      </w:r>
      <w:r w:rsidR="00DB1145">
        <w:rPr>
          <w:rFonts w:ascii="Times New Roman" w:hAnsi="Times New Roman"/>
          <w:sz w:val="24"/>
          <w:szCs w:val="24"/>
        </w:rPr>
        <w:br/>
      </w:r>
      <w:r w:rsidRPr="00012E3E">
        <w:rPr>
          <w:rFonts w:ascii="Times New Roman" w:hAnsi="Times New Roman"/>
          <w:sz w:val="24"/>
          <w:szCs w:val="24"/>
        </w:rPr>
        <w:t>w obiekcie.</w:t>
      </w:r>
    </w:p>
    <w:p w14:paraId="6295C09A" w14:textId="09184B33" w:rsidR="00091274" w:rsidRPr="00091274" w:rsidRDefault="00091274" w:rsidP="00091274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012E3E">
        <w:rPr>
          <w:rFonts w:ascii="Times New Roman" w:hAnsi="Times New Roman"/>
          <w:sz w:val="24"/>
          <w:szCs w:val="24"/>
        </w:rPr>
        <w:t>Usługa rozłożenia powłoki nie może trwać dłużej niż pięć dni (termin liczony od dnia zajęcia boiska przez Wykonawcę do dnia oddania powłoki do użytkowania, potwierdzonego stosownymi protokołami).</w:t>
      </w:r>
    </w:p>
    <w:p w14:paraId="5ECCEA70" w14:textId="534E1DC5" w:rsidR="006F6EE6" w:rsidRPr="005B476B" w:rsidRDefault="006F6EE6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Usługa </w:t>
      </w:r>
      <w:r w:rsidR="0017735C" w:rsidRPr="005B476B">
        <w:rPr>
          <w:rFonts w:ascii="Times New Roman" w:hAnsi="Times New Roman"/>
          <w:sz w:val="24"/>
          <w:szCs w:val="24"/>
        </w:rPr>
        <w:t>i przeglądy konserwacyjne zostaną wykonane</w:t>
      </w:r>
      <w:r w:rsidRPr="005B476B">
        <w:rPr>
          <w:rFonts w:ascii="Times New Roman" w:hAnsi="Times New Roman"/>
          <w:sz w:val="24"/>
          <w:szCs w:val="24"/>
        </w:rPr>
        <w:t xml:space="preserve"> zgodnie ze szczegół</w:t>
      </w:r>
      <w:r w:rsidR="00E4789F" w:rsidRPr="005B476B">
        <w:rPr>
          <w:rFonts w:ascii="Times New Roman" w:hAnsi="Times New Roman"/>
          <w:sz w:val="24"/>
          <w:szCs w:val="24"/>
        </w:rPr>
        <w:t>owym zakre</w:t>
      </w:r>
      <w:r w:rsidR="00F24E5A">
        <w:rPr>
          <w:rFonts w:ascii="Times New Roman" w:hAnsi="Times New Roman"/>
          <w:sz w:val="24"/>
          <w:szCs w:val="24"/>
        </w:rPr>
        <w:t xml:space="preserve">sem określonym w </w:t>
      </w:r>
      <w:r w:rsidR="00763F24">
        <w:rPr>
          <w:rFonts w:ascii="Times New Roman" w:hAnsi="Times New Roman"/>
          <w:sz w:val="24"/>
          <w:szCs w:val="24"/>
        </w:rPr>
        <w:t>dokumentacji powykonawczej obiektu</w:t>
      </w:r>
      <w:r w:rsidRPr="005B476B">
        <w:rPr>
          <w:rFonts w:ascii="Times New Roman" w:hAnsi="Times New Roman"/>
          <w:sz w:val="24"/>
          <w:szCs w:val="24"/>
        </w:rPr>
        <w:t>.</w:t>
      </w:r>
      <w:r w:rsidR="008D1518">
        <w:rPr>
          <w:rFonts w:ascii="Times New Roman" w:hAnsi="Times New Roman"/>
          <w:sz w:val="24"/>
          <w:szCs w:val="24"/>
        </w:rPr>
        <w:t xml:space="preserve"> </w:t>
      </w:r>
    </w:p>
    <w:p w14:paraId="764AA0D1" w14:textId="77777777" w:rsidR="00E4789F" w:rsidRPr="005B476B" w:rsidRDefault="00E4789F" w:rsidP="009E6DF5">
      <w:pPr>
        <w:numPr>
          <w:ilvl w:val="0"/>
          <w:numId w:val="1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436821">
        <w:rPr>
          <w:b/>
        </w:rPr>
        <w:t>Wykonawca</w:t>
      </w:r>
      <w:r w:rsidRPr="005B476B">
        <w:t xml:space="preserve"> zobowiązuje się wykonać usługę </w:t>
      </w:r>
      <w:r w:rsidR="004F0352" w:rsidRPr="005B476B">
        <w:t>i przeglądy określone</w:t>
      </w:r>
      <w:r w:rsidRPr="005B476B">
        <w:t xml:space="preserve"> w ust.</w:t>
      </w:r>
      <w:r w:rsidR="00A946A3">
        <w:t xml:space="preserve"> </w:t>
      </w:r>
      <w:r w:rsidR="00D908E0">
        <w:t>1</w:t>
      </w:r>
      <w:r w:rsidRPr="005B476B">
        <w:t>:</w:t>
      </w:r>
    </w:p>
    <w:p w14:paraId="28086E15" w14:textId="77777777" w:rsidR="00E4789F" w:rsidRPr="005B476B" w:rsidRDefault="00DE3120" w:rsidP="009E6DF5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zgodnie z po</w:t>
      </w:r>
      <w:r w:rsidR="006F6EE6" w:rsidRPr="005B476B">
        <w:t xml:space="preserve">stanowieniami niniejszej umowy oraz </w:t>
      </w:r>
      <w:r w:rsidRPr="005B476B">
        <w:t xml:space="preserve">obowiązującymi </w:t>
      </w:r>
      <w:r w:rsidR="00E4789F" w:rsidRPr="005B476B">
        <w:t xml:space="preserve">w tym zakresie </w:t>
      </w:r>
      <w:r w:rsidRPr="005B476B">
        <w:t>normami techni</w:t>
      </w:r>
      <w:r w:rsidR="00A771D5" w:rsidRPr="005B476B">
        <w:t>cznymi</w:t>
      </w:r>
      <w:r w:rsidR="00DA00EA">
        <w:t xml:space="preserve">, </w:t>
      </w:r>
      <w:r w:rsidR="00860BEF" w:rsidRPr="005B476B">
        <w:t>przepisami prawa</w:t>
      </w:r>
      <w:r w:rsidR="00DA00EA">
        <w:t xml:space="preserve"> i instrukcjami</w:t>
      </w:r>
      <w:r w:rsidR="00E4789F" w:rsidRPr="005B476B">
        <w:t>;</w:t>
      </w:r>
    </w:p>
    <w:p w14:paraId="10E1BD30" w14:textId="6833BE1B" w:rsidR="00F24E5A" w:rsidRDefault="00E4789F" w:rsidP="00A46C2F">
      <w:pPr>
        <w:pStyle w:val="Akapitzlist"/>
        <w:numPr>
          <w:ilvl w:val="0"/>
          <w:numId w:val="6"/>
        </w:numPr>
        <w:suppressAutoHyphens/>
        <w:ind w:left="357" w:hanging="357"/>
        <w:jc w:val="both"/>
      </w:pPr>
      <w:r w:rsidRPr="005B476B">
        <w:t>przy pomocy osób</w:t>
      </w:r>
      <w:r w:rsidR="00211EFB">
        <w:t>/podmiotów</w:t>
      </w:r>
      <w:r w:rsidRPr="005B476B">
        <w:t xml:space="preserve"> posiadających</w:t>
      </w:r>
      <w:r w:rsidR="00D124E4" w:rsidRPr="005B476B">
        <w:t xml:space="preserve"> właściwe uprawn</w:t>
      </w:r>
      <w:r w:rsidRPr="005B476B">
        <w:t>ienia</w:t>
      </w:r>
      <w:r w:rsidR="00211EFB">
        <w:t>,</w:t>
      </w:r>
      <w:r w:rsidRPr="005B476B">
        <w:t xml:space="preserve"> wiedzę</w:t>
      </w:r>
      <w:r w:rsidR="00211EFB">
        <w:t xml:space="preserve"> </w:t>
      </w:r>
      <w:r w:rsidR="00353485">
        <w:br/>
      </w:r>
      <w:r w:rsidR="00211EFB">
        <w:t>i doświadczenie</w:t>
      </w:r>
      <w:r w:rsidRPr="005B476B">
        <w:t xml:space="preserve"> zapewniając</w:t>
      </w:r>
      <w:r w:rsidR="00211EFB">
        <w:t>e</w:t>
      </w:r>
      <w:r w:rsidR="00D124E4" w:rsidRPr="005B476B">
        <w:t xml:space="preserve"> wy</w:t>
      </w:r>
      <w:r w:rsidRPr="005B476B">
        <w:t>soką jakość wykonania usługi</w:t>
      </w:r>
      <w:r w:rsidR="00D124E4" w:rsidRPr="005B476B">
        <w:t xml:space="preserve">. </w:t>
      </w:r>
      <w:r w:rsidR="000C40AF" w:rsidRPr="00A46C2F">
        <w:rPr>
          <w:b/>
        </w:rPr>
        <w:t xml:space="preserve"> </w:t>
      </w:r>
    </w:p>
    <w:p w14:paraId="19F99F10" w14:textId="77777777" w:rsidR="008E7533" w:rsidRDefault="008E753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</w:p>
    <w:p w14:paraId="3F23A4EB" w14:textId="5167E644" w:rsidR="00784CDE" w:rsidRPr="00F24E5A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  <w:r w:rsidRPr="00F24E5A">
        <w:rPr>
          <w:b/>
        </w:rPr>
        <w:t>§</w:t>
      </w:r>
      <w:r w:rsidR="009E6DF5">
        <w:rPr>
          <w:b/>
        </w:rPr>
        <w:t xml:space="preserve"> </w:t>
      </w:r>
      <w:r w:rsidR="000C40AF">
        <w:rPr>
          <w:b/>
        </w:rPr>
        <w:t>2</w:t>
      </w:r>
      <w:r w:rsidRPr="00F24E5A">
        <w:rPr>
          <w:b/>
        </w:rPr>
        <w:t xml:space="preserve">. </w:t>
      </w:r>
      <w:r w:rsidR="00F24E5A" w:rsidRPr="00F24E5A">
        <w:rPr>
          <w:b/>
        </w:rPr>
        <w:t>(</w:t>
      </w:r>
      <w:r w:rsidR="00E65202" w:rsidRPr="00F24E5A">
        <w:rPr>
          <w:b/>
        </w:rPr>
        <w:t>G</w:t>
      </w:r>
      <w:r w:rsidR="00BF0A8B" w:rsidRPr="00F24E5A">
        <w:rPr>
          <w:b/>
        </w:rPr>
        <w:t xml:space="preserve">warancje jakości </w:t>
      </w:r>
      <w:r w:rsidR="00E65202" w:rsidRPr="00F24E5A">
        <w:rPr>
          <w:b/>
        </w:rPr>
        <w:t>i</w:t>
      </w:r>
      <w:r w:rsidR="00BF0A8B" w:rsidRPr="00F24E5A">
        <w:rPr>
          <w:b/>
        </w:rPr>
        <w:t xml:space="preserve"> obowiązki </w:t>
      </w:r>
      <w:r w:rsidR="00453BC1">
        <w:rPr>
          <w:b/>
        </w:rPr>
        <w:t>S</w:t>
      </w:r>
      <w:r w:rsidR="00BF0A8B" w:rsidRPr="00F24E5A">
        <w:rPr>
          <w:b/>
        </w:rPr>
        <w:t>tron</w:t>
      </w:r>
      <w:r w:rsidR="00F24E5A" w:rsidRPr="00F24E5A">
        <w:rPr>
          <w:b/>
        </w:rPr>
        <w:t>)</w:t>
      </w:r>
    </w:p>
    <w:p w14:paraId="557A93FA" w14:textId="136FA8CA" w:rsidR="00D124E4" w:rsidRPr="005B476B" w:rsidRDefault="00B15ABD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Wykonawca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9E1135" w:rsidRPr="005B476B">
        <w:rPr>
          <w:rFonts w:ascii="Times New Roman" w:hAnsi="Times New Roman"/>
          <w:sz w:val="24"/>
          <w:szCs w:val="24"/>
        </w:rPr>
        <w:t xml:space="preserve">udziela na całość wykonanej usługi gwarancji wynoszącej </w:t>
      </w:r>
      <w:r w:rsidR="0047652F">
        <w:rPr>
          <w:rFonts w:ascii="Times New Roman" w:hAnsi="Times New Roman"/>
          <w:sz w:val="24"/>
          <w:szCs w:val="24"/>
        </w:rPr>
        <w:t>12</w:t>
      </w:r>
      <w:r w:rsidR="009E1135" w:rsidRPr="005B476B">
        <w:rPr>
          <w:rFonts w:ascii="Times New Roman" w:hAnsi="Times New Roman"/>
          <w:sz w:val="24"/>
          <w:szCs w:val="24"/>
        </w:rPr>
        <w:t xml:space="preserve"> miesięcy</w:t>
      </w:r>
      <w:r w:rsidR="00D124E4" w:rsidRPr="005B476B">
        <w:rPr>
          <w:rFonts w:ascii="Times New Roman" w:hAnsi="Times New Roman"/>
          <w:sz w:val="24"/>
          <w:szCs w:val="24"/>
        </w:rPr>
        <w:t xml:space="preserve"> </w:t>
      </w:r>
      <w:r w:rsidR="0047652F">
        <w:rPr>
          <w:rFonts w:ascii="Times New Roman" w:hAnsi="Times New Roman"/>
          <w:sz w:val="24"/>
          <w:szCs w:val="24"/>
        </w:rPr>
        <w:br/>
      </w:r>
      <w:r w:rsidR="00871A7A" w:rsidRPr="0036332F">
        <w:rPr>
          <w:rFonts w:ascii="Times New Roman" w:hAnsi="Times New Roman"/>
          <w:sz w:val="24"/>
          <w:szCs w:val="24"/>
        </w:rPr>
        <w:t xml:space="preserve">od dnia </w:t>
      </w:r>
      <w:r w:rsidR="0036332F" w:rsidRPr="0036332F">
        <w:rPr>
          <w:rFonts w:ascii="Times New Roman" w:hAnsi="Times New Roman"/>
          <w:color w:val="000000" w:themeColor="text1"/>
          <w:sz w:val="24"/>
          <w:szCs w:val="24"/>
        </w:rPr>
        <w:t>podpisania</w:t>
      </w:r>
      <w:r w:rsidR="00871A7A" w:rsidRPr="003633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1EFB" w:rsidRPr="00211EFB">
        <w:rPr>
          <w:rFonts w:ascii="Times New Roman" w:hAnsi="Times New Roman"/>
          <w:sz w:val="24"/>
          <w:szCs w:val="24"/>
        </w:rPr>
        <w:t>protokołu złożenia powłoki</w:t>
      </w:r>
      <w:r w:rsidR="00871A7A" w:rsidRPr="0036332F">
        <w:rPr>
          <w:rFonts w:ascii="Times New Roman" w:hAnsi="Times New Roman"/>
          <w:sz w:val="24"/>
          <w:szCs w:val="24"/>
        </w:rPr>
        <w:t xml:space="preserve"> </w:t>
      </w:r>
      <w:r w:rsidR="00871A7A" w:rsidRPr="0036332F">
        <w:rPr>
          <w:rFonts w:ascii="Times New Roman" w:hAnsi="Times New Roman"/>
          <w:b/>
          <w:sz w:val="24"/>
          <w:szCs w:val="24"/>
        </w:rPr>
        <w:t>Zamawiającemu</w:t>
      </w:r>
      <w:r w:rsidR="005A7336" w:rsidRPr="0036332F">
        <w:rPr>
          <w:rFonts w:ascii="Times New Roman" w:hAnsi="Times New Roman"/>
          <w:b/>
          <w:sz w:val="24"/>
          <w:szCs w:val="24"/>
        </w:rPr>
        <w:t>,</w:t>
      </w:r>
      <w:r w:rsidR="008D1518">
        <w:rPr>
          <w:rFonts w:ascii="Times New Roman" w:hAnsi="Times New Roman"/>
          <w:b/>
          <w:sz w:val="24"/>
          <w:szCs w:val="24"/>
        </w:rPr>
        <w:t xml:space="preserve"> </w:t>
      </w:r>
      <w:r w:rsidR="009E1135" w:rsidRPr="005B476B">
        <w:rPr>
          <w:rFonts w:ascii="Times New Roman" w:hAnsi="Times New Roman"/>
          <w:sz w:val="24"/>
          <w:szCs w:val="24"/>
        </w:rPr>
        <w:t xml:space="preserve">nie dłużej jednak niż do dnia zakończenia </w:t>
      </w:r>
      <w:r w:rsidR="00D908E0">
        <w:rPr>
          <w:rFonts w:ascii="Times New Roman" w:hAnsi="Times New Roman"/>
          <w:sz w:val="24"/>
          <w:szCs w:val="24"/>
        </w:rPr>
        <w:t>użytkowania powłoki pneumatycznej w sezonie zimowym 20</w:t>
      </w:r>
      <w:r w:rsidR="001B3842">
        <w:rPr>
          <w:rFonts w:ascii="Times New Roman" w:hAnsi="Times New Roman"/>
          <w:sz w:val="24"/>
          <w:szCs w:val="24"/>
        </w:rPr>
        <w:t>2</w:t>
      </w:r>
      <w:r w:rsidR="00DC5533">
        <w:rPr>
          <w:rFonts w:ascii="Times New Roman" w:hAnsi="Times New Roman"/>
          <w:sz w:val="24"/>
          <w:szCs w:val="24"/>
        </w:rPr>
        <w:t>3</w:t>
      </w:r>
      <w:r w:rsidR="00D908E0">
        <w:rPr>
          <w:rFonts w:ascii="Times New Roman" w:hAnsi="Times New Roman"/>
          <w:sz w:val="24"/>
          <w:szCs w:val="24"/>
        </w:rPr>
        <w:t>/202</w:t>
      </w:r>
      <w:r w:rsidR="00DC5533">
        <w:rPr>
          <w:rFonts w:ascii="Times New Roman" w:hAnsi="Times New Roman"/>
          <w:sz w:val="24"/>
          <w:szCs w:val="24"/>
        </w:rPr>
        <w:t>4</w:t>
      </w:r>
      <w:r w:rsidR="00D908E0">
        <w:rPr>
          <w:rFonts w:ascii="Times New Roman" w:hAnsi="Times New Roman"/>
          <w:sz w:val="24"/>
          <w:szCs w:val="24"/>
        </w:rPr>
        <w:t>,</w:t>
      </w:r>
      <w:r w:rsidR="009E1135" w:rsidRPr="005B476B">
        <w:rPr>
          <w:rFonts w:ascii="Times New Roman" w:hAnsi="Times New Roman"/>
          <w:sz w:val="24"/>
          <w:szCs w:val="24"/>
        </w:rPr>
        <w:t xml:space="preserve"> określonego na podstawie pisemnej decyzji </w:t>
      </w:r>
      <w:r w:rsidR="009E1135" w:rsidRPr="00F24E5A">
        <w:rPr>
          <w:rFonts w:ascii="Times New Roman" w:hAnsi="Times New Roman"/>
          <w:b/>
          <w:sz w:val="24"/>
          <w:szCs w:val="24"/>
        </w:rPr>
        <w:t>Zamawiającego</w:t>
      </w:r>
      <w:r w:rsidR="009E1135" w:rsidRPr="005B476B">
        <w:rPr>
          <w:rFonts w:ascii="Times New Roman" w:hAnsi="Times New Roman"/>
          <w:sz w:val="24"/>
          <w:szCs w:val="24"/>
        </w:rPr>
        <w:t xml:space="preserve">, o której </w:t>
      </w:r>
      <w:r w:rsidR="009E1135" w:rsidRPr="00F24E5A">
        <w:rPr>
          <w:rFonts w:ascii="Times New Roman" w:hAnsi="Times New Roman"/>
          <w:b/>
          <w:sz w:val="24"/>
          <w:szCs w:val="24"/>
        </w:rPr>
        <w:t>Wykonawca</w:t>
      </w:r>
      <w:r w:rsidR="009E1135" w:rsidRPr="005B476B">
        <w:rPr>
          <w:rFonts w:ascii="Times New Roman" w:hAnsi="Times New Roman"/>
          <w:sz w:val="24"/>
          <w:szCs w:val="24"/>
        </w:rPr>
        <w:t xml:space="preserve"> zostanie poinformowany na 1</w:t>
      </w:r>
      <w:r w:rsidR="00871A7A" w:rsidRPr="005B476B">
        <w:rPr>
          <w:rFonts w:ascii="Times New Roman" w:hAnsi="Times New Roman"/>
          <w:sz w:val="24"/>
          <w:szCs w:val="24"/>
        </w:rPr>
        <w:t>4 dni przed zakończeniem sezonu. D</w:t>
      </w:r>
      <w:r w:rsidR="00341033" w:rsidRPr="005B476B">
        <w:rPr>
          <w:rFonts w:ascii="Times New Roman" w:hAnsi="Times New Roman"/>
          <w:sz w:val="24"/>
          <w:szCs w:val="24"/>
        </w:rPr>
        <w:t>okumentem potwierdzającym udziel</w:t>
      </w:r>
      <w:r w:rsidR="00F24E5A">
        <w:rPr>
          <w:rFonts w:ascii="Times New Roman" w:hAnsi="Times New Roman"/>
          <w:sz w:val="24"/>
          <w:szCs w:val="24"/>
        </w:rPr>
        <w:t>e</w:t>
      </w:r>
      <w:r w:rsidR="00341033" w:rsidRPr="005B476B">
        <w:rPr>
          <w:rFonts w:ascii="Times New Roman" w:hAnsi="Times New Roman"/>
          <w:sz w:val="24"/>
          <w:szCs w:val="24"/>
        </w:rPr>
        <w:t>nie</w:t>
      </w:r>
      <w:r w:rsidR="00D124E4" w:rsidRPr="005B476B">
        <w:rPr>
          <w:rFonts w:ascii="Times New Roman" w:hAnsi="Times New Roman"/>
          <w:sz w:val="24"/>
          <w:szCs w:val="24"/>
        </w:rPr>
        <w:t xml:space="preserve"> gwarancji jest niniejsza umowa</w:t>
      </w:r>
      <w:r w:rsidR="009E1135" w:rsidRPr="005B476B">
        <w:rPr>
          <w:rFonts w:ascii="Times New Roman" w:hAnsi="Times New Roman"/>
          <w:sz w:val="24"/>
          <w:szCs w:val="24"/>
        </w:rPr>
        <w:t>.</w:t>
      </w:r>
    </w:p>
    <w:p w14:paraId="5A8BB808" w14:textId="77777777" w:rsidR="00144043" w:rsidRPr="005B476B" w:rsidRDefault="00144043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F24E5A">
        <w:rPr>
          <w:rFonts w:ascii="Times New Roman" w:hAnsi="Times New Roman"/>
          <w:b/>
          <w:sz w:val="24"/>
          <w:szCs w:val="24"/>
        </w:rPr>
        <w:t>Wykonawca</w:t>
      </w:r>
      <w:r w:rsidRPr="005B476B">
        <w:rPr>
          <w:rFonts w:ascii="Times New Roman" w:hAnsi="Times New Roman"/>
          <w:sz w:val="24"/>
          <w:szCs w:val="24"/>
        </w:rPr>
        <w:t xml:space="preserve"> udziela na części eksploatacyjne lub zamienne wymienione w trakcie przeprowadzonych przeglądów konserwacyjnych urządzeń: </w:t>
      </w:r>
      <w:r w:rsidR="00D908E0">
        <w:rPr>
          <w:rFonts w:ascii="Times New Roman" w:hAnsi="Times New Roman"/>
          <w:sz w:val="24"/>
          <w:szCs w:val="24"/>
        </w:rPr>
        <w:t>zasilania awaryjnego oraz maszynowni</w:t>
      </w:r>
      <w:r w:rsidRPr="005B476B">
        <w:rPr>
          <w:rFonts w:ascii="Times New Roman" w:hAnsi="Times New Roman"/>
          <w:sz w:val="24"/>
          <w:szCs w:val="24"/>
        </w:rPr>
        <w:t xml:space="preserve">, gwarancji wynoszącej 12 miesięcy od dnia </w:t>
      </w:r>
      <w:r w:rsidR="008D1518" w:rsidRPr="0036332F">
        <w:rPr>
          <w:rFonts w:ascii="Times New Roman" w:hAnsi="Times New Roman"/>
          <w:color w:val="000000" w:themeColor="text1"/>
          <w:sz w:val="24"/>
          <w:szCs w:val="24"/>
        </w:rPr>
        <w:t>wykonania przeglądu konserwacyjnego</w:t>
      </w:r>
      <w:r w:rsidRPr="0036332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4F0352" w:rsidRPr="005B476B">
        <w:rPr>
          <w:rFonts w:ascii="Times New Roman" w:hAnsi="Times New Roman"/>
          <w:sz w:val="24"/>
          <w:szCs w:val="24"/>
        </w:rPr>
        <w:t xml:space="preserve"> Dokumentem potwierdzającym udzielenie gwarancji jest niniejsza umowa.</w:t>
      </w:r>
    </w:p>
    <w:p w14:paraId="3D1FFF6C" w14:textId="6C68CA14" w:rsidR="00DC18B4" w:rsidRPr="005B476B" w:rsidRDefault="00457654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zaistnienia konieczności naprawy</w:t>
      </w:r>
      <w:r w:rsidR="004F0352" w:rsidRPr="005B476B">
        <w:rPr>
          <w:rFonts w:ascii="Times New Roman" w:hAnsi="Times New Roman"/>
          <w:sz w:val="24"/>
          <w:szCs w:val="24"/>
        </w:rPr>
        <w:t xml:space="preserve"> gwarancyjnej</w:t>
      </w:r>
      <w:r w:rsidR="00871A7A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 xml:space="preserve">zgłasza </w:t>
      </w:r>
      <w:r w:rsidR="001320BC" w:rsidRPr="005B476B">
        <w:rPr>
          <w:rFonts w:ascii="Times New Roman" w:hAnsi="Times New Roman"/>
          <w:sz w:val="24"/>
          <w:szCs w:val="24"/>
        </w:rPr>
        <w:t xml:space="preserve">stwierdzoną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usterkę lub </w:t>
      </w:r>
      <w:r w:rsidR="001320BC" w:rsidRPr="005B476B">
        <w:rPr>
          <w:rFonts w:ascii="Times New Roman" w:hAnsi="Times New Roman"/>
          <w:sz w:val="24"/>
          <w:szCs w:val="24"/>
        </w:rPr>
        <w:t>wadę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4A74D1" w:rsidRPr="00F24E5A">
        <w:rPr>
          <w:rFonts w:ascii="Times New Roman" w:hAnsi="Times New Roman"/>
          <w:b/>
          <w:sz w:val="24"/>
          <w:szCs w:val="24"/>
        </w:rPr>
        <w:t>Wykonawcy</w:t>
      </w:r>
      <w:r w:rsidR="004A74D1" w:rsidRPr="005B476B">
        <w:rPr>
          <w:rFonts w:ascii="Times New Roman" w:hAnsi="Times New Roman"/>
          <w:sz w:val="24"/>
          <w:szCs w:val="24"/>
        </w:rPr>
        <w:t xml:space="preserve"> </w:t>
      </w:r>
      <w:r w:rsidR="00A56E0C" w:rsidRPr="005B476B">
        <w:rPr>
          <w:rFonts w:ascii="Times New Roman" w:hAnsi="Times New Roman"/>
          <w:sz w:val="24"/>
          <w:szCs w:val="24"/>
        </w:rPr>
        <w:t>telefonicznie</w:t>
      </w:r>
      <w:r w:rsidR="002135F0" w:rsidRPr="005B476B">
        <w:rPr>
          <w:rFonts w:ascii="Times New Roman" w:hAnsi="Times New Roman"/>
          <w:sz w:val="24"/>
          <w:szCs w:val="24"/>
        </w:rPr>
        <w:t xml:space="preserve"> </w:t>
      </w:r>
      <w:r w:rsidR="003C072E" w:rsidRPr="005B476B">
        <w:rPr>
          <w:rFonts w:ascii="Times New Roman" w:hAnsi="Times New Roman"/>
          <w:sz w:val="24"/>
          <w:szCs w:val="24"/>
        </w:rPr>
        <w:t xml:space="preserve">na numer </w:t>
      </w:r>
      <w:r w:rsidR="008044EA">
        <w:rPr>
          <w:rFonts w:ascii="Times New Roman" w:hAnsi="Times New Roman"/>
          <w:sz w:val="24"/>
          <w:szCs w:val="24"/>
        </w:rPr>
        <w:t xml:space="preserve">tel. </w:t>
      </w:r>
      <w:r w:rsidR="00D62CAF">
        <w:rPr>
          <w:rFonts w:ascii="Times New Roman" w:hAnsi="Times New Roman"/>
          <w:color w:val="000000"/>
          <w:sz w:val="24"/>
          <w:szCs w:val="24"/>
        </w:rPr>
        <w:t>…………………….</w:t>
      </w:r>
      <w:r w:rsidR="002017BF" w:rsidRPr="005B476B">
        <w:rPr>
          <w:rFonts w:ascii="Times New Roman" w:hAnsi="Times New Roman"/>
          <w:sz w:val="24"/>
          <w:szCs w:val="24"/>
        </w:rPr>
        <w:t xml:space="preserve"> </w:t>
      </w:r>
      <w:r w:rsidR="003D2B27" w:rsidRPr="005B476B">
        <w:rPr>
          <w:rFonts w:ascii="Times New Roman" w:hAnsi="Times New Roman"/>
          <w:sz w:val="24"/>
          <w:szCs w:val="24"/>
        </w:rPr>
        <w:t>oraz niezwłocznie potwierdza</w:t>
      </w:r>
      <w:r w:rsidR="00871A7A" w:rsidRPr="005B476B">
        <w:rPr>
          <w:rFonts w:ascii="Times New Roman" w:hAnsi="Times New Roman"/>
          <w:sz w:val="24"/>
          <w:szCs w:val="24"/>
        </w:rPr>
        <w:t xml:space="preserve"> to</w:t>
      </w:r>
      <w:r w:rsidR="00865851" w:rsidRPr="005B476B">
        <w:rPr>
          <w:rFonts w:ascii="Times New Roman" w:hAnsi="Times New Roman"/>
          <w:sz w:val="24"/>
          <w:szCs w:val="24"/>
        </w:rPr>
        <w:t> </w:t>
      </w:r>
      <w:r w:rsidR="00871A7A" w:rsidRPr="005B476B">
        <w:rPr>
          <w:rFonts w:ascii="Times New Roman" w:hAnsi="Times New Roman"/>
          <w:sz w:val="24"/>
          <w:szCs w:val="24"/>
        </w:rPr>
        <w:t>zgłoszenie</w:t>
      </w:r>
      <w:r w:rsidR="003D2B27" w:rsidRPr="005B476B">
        <w:rPr>
          <w:rFonts w:ascii="Times New Roman" w:hAnsi="Times New Roman"/>
          <w:sz w:val="24"/>
          <w:szCs w:val="24"/>
        </w:rPr>
        <w:t xml:space="preserve"> pisemnie</w:t>
      </w:r>
      <w:r w:rsidR="007F4230" w:rsidRPr="005B476B">
        <w:rPr>
          <w:rFonts w:ascii="Times New Roman" w:hAnsi="Times New Roman"/>
          <w:sz w:val="24"/>
          <w:szCs w:val="24"/>
        </w:rPr>
        <w:t>.</w:t>
      </w:r>
      <w:r w:rsidR="007A2CBA" w:rsidRPr="005B476B">
        <w:rPr>
          <w:rFonts w:ascii="Times New Roman" w:hAnsi="Times New Roman"/>
          <w:sz w:val="24"/>
          <w:szCs w:val="24"/>
        </w:rPr>
        <w:t xml:space="preserve"> </w:t>
      </w:r>
    </w:p>
    <w:p w14:paraId="0F969706" w14:textId="77777777" w:rsidR="007F4230" w:rsidRPr="005B476B" w:rsidRDefault="001320B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Koszty wykonania w</w:t>
      </w:r>
      <w:r w:rsidR="00DC6154" w:rsidRPr="005B476B">
        <w:rPr>
          <w:rFonts w:ascii="Times New Roman" w:hAnsi="Times New Roman"/>
          <w:sz w:val="24"/>
          <w:szCs w:val="24"/>
        </w:rPr>
        <w:t>szelkich</w:t>
      </w:r>
      <w:r w:rsidR="007F4230" w:rsidRPr="005B476B">
        <w:rPr>
          <w:rFonts w:ascii="Times New Roman" w:hAnsi="Times New Roman"/>
          <w:sz w:val="24"/>
          <w:szCs w:val="24"/>
        </w:rPr>
        <w:t xml:space="preserve"> czynności </w:t>
      </w:r>
      <w:r w:rsidRPr="005B476B">
        <w:rPr>
          <w:rFonts w:ascii="Times New Roman" w:hAnsi="Times New Roman"/>
          <w:sz w:val="24"/>
          <w:szCs w:val="24"/>
        </w:rPr>
        <w:t>niezbędnych</w:t>
      </w:r>
      <w:r w:rsidR="007F4230" w:rsidRPr="005B476B">
        <w:rPr>
          <w:rFonts w:ascii="Times New Roman" w:hAnsi="Times New Roman"/>
          <w:sz w:val="24"/>
          <w:szCs w:val="24"/>
        </w:rPr>
        <w:t xml:space="preserve"> do usunięcia </w:t>
      </w:r>
      <w:r w:rsidRPr="005B476B">
        <w:rPr>
          <w:rFonts w:ascii="Times New Roman" w:hAnsi="Times New Roman"/>
          <w:sz w:val="24"/>
          <w:szCs w:val="24"/>
        </w:rPr>
        <w:t xml:space="preserve">zgłoszonej </w:t>
      </w:r>
      <w:r w:rsidR="00871A7A" w:rsidRPr="005B476B">
        <w:rPr>
          <w:rFonts w:ascii="Times New Roman" w:hAnsi="Times New Roman"/>
          <w:sz w:val="24"/>
          <w:szCs w:val="24"/>
        </w:rPr>
        <w:t xml:space="preserve">usterki </w:t>
      </w:r>
      <w:r w:rsidR="00F24E5A">
        <w:rPr>
          <w:rFonts w:ascii="Times New Roman" w:hAnsi="Times New Roman"/>
          <w:sz w:val="24"/>
          <w:szCs w:val="24"/>
        </w:rPr>
        <w:br/>
      </w:r>
      <w:r w:rsidR="003779DC">
        <w:rPr>
          <w:rFonts w:ascii="Times New Roman" w:hAnsi="Times New Roman"/>
          <w:sz w:val="24"/>
          <w:szCs w:val="24"/>
        </w:rPr>
        <w:t>lub</w:t>
      </w:r>
      <w:r w:rsidR="00871A7A" w:rsidRPr="005B476B">
        <w:rPr>
          <w:rFonts w:ascii="Times New Roman" w:hAnsi="Times New Roman"/>
          <w:sz w:val="24"/>
          <w:szCs w:val="24"/>
        </w:rPr>
        <w:t xml:space="preserve"> </w:t>
      </w:r>
      <w:r w:rsidRPr="005B476B">
        <w:rPr>
          <w:rFonts w:ascii="Times New Roman" w:hAnsi="Times New Roman"/>
          <w:sz w:val="24"/>
          <w:szCs w:val="24"/>
        </w:rPr>
        <w:t>wady</w:t>
      </w:r>
      <w:r w:rsidR="007F4230" w:rsidRPr="005B476B">
        <w:rPr>
          <w:rFonts w:ascii="Times New Roman" w:hAnsi="Times New Roman"/>
          <w:sz w:val="24"/>
          <w:szCs w:val="24"/>
        </w:rPr>
        <w:t xml:space="preserve"> podlegającej naprawie gwarancyjnej leżą po stronie </w:t>
      </w:r>
      <w:r w:rsidR="007F4230" w:rsidRPr="00F24E5A">
        <w:rPr>
          <w:rFonts w:ascii="Times New Roman" w:hAnsi="Times New Roman"/>
          <w:b/>
          <w:sz w:val="24"/>
          <w:szCs w:val="24"/>
        </w:rPr>
        <w:t>Wykonawcy</w:t>
      </w:r>
      <w:r w:rsidR="007F4230" w:rsidRPr="005B476B">
        <w:rPr>
          <w:rFonts w:ascii="Times New Roman" w:hAnsi="Times New Roman"/>
          <w:sz w:val="24"/>
          <w:szCs w:val="24"/>
        </w:rPr>
        <w:t>.</w:t>
      </w:r>
    </w:p>
    <w:p w14:paraId="1F2C6AEB" w14:textId="2C85BBEB" w:rsidR="00144FCC" w:rsidRPr="005B476B" w:rsidRDefault="00144FC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Czynności </w:t>
      </w:r>
      <w:r w:rsidRPr="00F24E5A">
        <w:rPr>
          <w:rFonts w:ascii="Times New Roman" w:hAnsi="Times New Roman"/>
          <w:b/>
          <w:sz w:val="24"/>
          <w:szCs w:val="24"/>
        </w:rPr>
        <w:t>Wykonawcy</w:t>
      </w:r>
      <w:r w:rsidRPr="005B476B">
        <w:rPr>
          <w:rFonts w:ascii="Times New Roman" w:hAnsi="Times New Roman"/>
          <w:sz w:val="24"/>
          <w:szCs w:val="24"/>
        </w:rPr>
        <w:t xml:space="preserve"> mające na celu usunięcie </w:t>
      </w:r>
      <w:r w:rsidR="002957D9" w:rsidRPr="005B476B">
        <w:rPr>
          <w:rFonts w:ascii="Times New Roman" w:hAnsi="Times New Roman"/>
          <w:sz w:val="24"/>
          <w:szCs w:val="24"/>
        </w:rPr>
        <w:t xml:space="preserve">usterek </w:t>
      </w:r>
      <w:r w:rsidR="003779DC">
        <w:rPr>
          <w:rFonts w:ascii="Times New Roman" w:hAnsi="Times New Roman"/>
          <w:sz w:val="24"/>
          <w:szCs w:val="24"/>
        </w:rPr>
        <w:t>lub</w:t>
      </w:r>
      <w:r w:rsidR="002957D9" w:rsidRPr="005B476B">
        <w:rPr>
          <w:rFonts w:ascii="Times New Roman" w:hAnsi="Times New Roman"/>
          <w:sz w:val="24"/>
          <w:szCs w:val="24"/>
        </w:rPr>
        <w:t xml:space="preserve"> wad podlegających gwarancji mają być</w:t>
      </w:r>
      <w:r w:rsidR="009246A9" w:rsidRPr="005B476B">
        <w:rPr>
          <w:rFonts w:ascii="Times New Roman" w:hAnsi="Times New Roman"/>
          <w:sz w:val="24"/>
          <w:szCs w:val="24"/>
        </w:rPr>
        <w:t xml:space="preserve"> podjęte w ciągu 24 godzin</w:t>
      </w:r>
      <w:r w:rsidRPr="005B476B">
        <w:rPr>
          <w:rFonts w:ascii="Times New Roman" w:hAnsi="Times New Roman"/>
          <w:sz w:val="24"/>
          <w:szCs w:val="24"/>
        </w:rPr>
        <w:t xml:space="preserve"> od momentu otrzymania </w:t>
      </w:r>
      <w:r w:rsidR="009246A9" w:rsidRPr="005B476B">
        <w:rPr>
          <w:rFonts w:ascii="Times New Roman" w:hAnsi="Times New Roman"/>
          <w:sz w:val="24"/>
          <w:szCs w:val="24"/>
        </w:rPr>
        <w:t xml:space="preserve">zgłoszenia </w:t>
      </w:r>
      <w:r w:rsidR="00C4236F" w:rsidRPr="005B476B">
        <w:rPr>
          <w:rFonts w:ascii="Times New Roman" w:hAnsi="Times New Roman"/>
          <w:sz w:val="24"/>
          <w:szCs w:val="24"/>
        </w:rPr>
        <w:t>telefonicznego</w:t>
      </w:r>
      <w:r w:rsidR="009246A9" w:rsidRPr="005B476B">
        <w:rPr>
          <w:rFonts w:ascii="Times New Roman" w:hAnsi="Times New Roman"/>
          <w:sz w:val="24"/>
          <w:szCs w:val="24"/>
        </w:rPr>
        <w:t xml:space="preserve">. </w:t>
      </w:r>
      <w:r w:rsidR="002B362A" w:rsidRPr="00F24E5A">
        <w:rPr>
          <w:rFonts w:ascii="Times New Roman" w:hAnsi="Times New Roman"/>
          <w:b/>
          <w:sz w:val="24"/>
          <w:szCs w:val="24"/>
        </w:rPr>
        <w:t>Wykonawca</w:t>
      </w:r>
      <w:r w:rsidR="002B362A" w:rsidRPr="005B476B">
        <w:rPr>
          <w:rFonts w:ascii="Times New Roman" w:hAnsi="Times New Roman"/>
          <w:sz w:val="24"/>
          <w:szCs w:val="24"/>
        </w:rPr>
        <w:t xml:space="preserve"> usunie zgłoszone usterki lub wady w terminie uzgodnionym </w:t>
      </w:r>
      <w:r w:rsidR="00F24E5A">
        <w:rPr>
          <w:rFonts w:ascii="Times New Roman" w:hAnsi="Times New Roman"/>
          <w:sz w:val="24"/>
          <w:szCs w:val="24"/>
        </w:rPr>
        <w:br/>
      </w:r>
      <w:r w:rsidR="002B362A" w:rsidRPr="005B476B">
        <w:rPr>
          <w:rFonts w:ascii="Times New Roman" w:hAnsi="Times New Roman"/>
          <w:sz w:val="24"/>
          <w:szCs w:val="24"/>
        </w:rPr>
        <w:t xml:space="preserve">z </w:t>
      </w:r>
      <w:r w:rsidR="002B362A" w:rsidRPr="00F24E5A">
        <w:rPr>
          <w:rFonts w:ascii="Times New Roman" w:hAnsi="Times New Roman"/>
          <w:b/>
          <w:sz w:val="24"/>
          <w:szCs w:val="24"/>
        </w:rPr>
        <w:t>Zamawiającym</w:t>
      </w:r>
      <w:r w:rsidR="002B362A" w:rsidRPr="005B476B">
        <w:rPr>
          <w:rFonts w:ascii="Times New Roman" w:hAnsi="Times New Roman"/>
          <w:sz w:val="24"/>
          <w:szCs w:val="24"/>
        </w:rPr>
        <w:t>, jednak nie dłuższym niż 3</w:t>
      </w:r>
      <w:r w:rsidR="00AF23DB" w:rsidRPr="005B476B">
        <w:rPr>
          <w:rFonts w:ascii="Times New Roman" w:hAnsi="Times New Roman"/>
          <w:sz w:val="24"/>
          <w:szCs w:val="24"/>
        </w:rPr>
        <w:t xml:space="preserve"> dni.</w:t>
      </w:r>
      <w:r w:rsidR="002B362A" w:rsidRPr="005B476B">
        <w:rPr>
          <w:rFonts w:ascii="Times New Roman" w:hAnsi="Times New Roman"/>
          <w:sz w:val="24"/>
          <w:szCs w:val="24"/>
        </w:rPr>
        <w:t xml:space="preserve"> </w:t>
      </w:r>
      <w:r w:rsidR="009246A9" w:rsidRPr="005B476B">
        <w:rPr>
          <w:rFonts w:ascii="Times New Roman" w:hAnsi="Times New Roman"/>
          <w:sz w:val="24"/>
          <w:szCs w:val="24"/>
        </w:rPr>
        <w:t>P</w:t>
      </w:r>
      <w:r w:rsidRPr="005B476B">
        <w:rPr>
          <w:rFonts w:ascii="Times New Roman" w:hAnsi="Times New Roman"/>
          <w:sz w:val="24"/>
          <w:szCs w:val="24"/>
        </w:rPr>
        <w:t>o przekroczeniu uzgodnionego terminu</w:t>
      </w:r>
      <w:r w:rsidR="00F95905" w:rsidRPr="005B476B">
        <w:rPr>
          <w:rFonts w:ascii="Times New Roman" w:hAnsi="Times New Roman"/>
          <w:sz w:val="24"/>
          <w:szCs w:val="24"/>
        </w:rPr>
        <w:t xml:space="preserve"> przez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</w:t>
      </w:r>
      <w:r w:rsidRPr="00F24E5A">
        <w:rPr>
          <w:rFonts w:ascii="Times New Roman" w:hAnsi="Times New Roman"/>
          <w:b/>
          <w:sz w:val="24"/>
          <w:szCs w:val="24"/>
        </w:rPr>
        <w:t>Zamawiający</w:t>
      </w:r>
      <w:r w:rsidRPr="005B476B">
        <w:rPr>
          <w:rFonts w:ascii="Times New Roman" w:hAnsi="Times New Roman"/>
          <w:sz w:val="24"/>
          <w:szCs w:val="24"/>
        </w:rPr>
        <w:t xml:space="preserve"> może naliczyć kary umowne określone w §</w:t>
      </w:r>
      <w:r w:rsidR="00C8341E" w:rsidRPr="005B476B">
        <w:rPr>
          <w:rFonts w:ascii="Times New Roman" w:hAnsi="Times New Roman"/>
          <w:sz w:val="24"/>
          <w:szCs w:val="24"/>
        </w:rPr>
        <w:t xml:space="preserve"> </w:t>
      </w:r>
      <w:r w:rsidR="00211EFB">
        <w:rPr>
          <w:rFonts w:ascii="Times New Roman" w:hAnsi="Times New Roman"/>
          <w:sz w:val="24"/>
          <w:szCs w:val="24"/>
        </w:rPr>
        <w:t>3</w:t>
      </w:r>
      <w:r w:rsidRPr="005B476B">
        <w:rPr>
          <w:rFonts w:ascii="Times New Roman" w:hAnsi="Times New Roman"/>
          <w:sz w:val="24"/>
          <w:szCs w:val="24"/>
        </w:rPr>
        <w:t xml:space="preserve"> ust.</w:t>
      </w:r>
      <w:r w:rsidR="0036332F">
        <w:rPr>
          <w:rFonts w:ascii="Times New Roman" w:hAnsi="Times New Roman"/>
          <w:sz w:val="24"/>
          <w:szCs w:val="24"/>
        </w:rPr>
        <w:t xml:space="preserve"> </w:t>
      </w:r>
      <w:r w:rsidR="009E6DF5">
        <w:rPr>
          <w:rFonts w:ascii="Times New Roman" w:hAnsi="Times New Roman"/>
          <w:sz w:val="24"/>
          <w:szCs w:val="24"/>
        </w:rPr>
        <w:t>5</w:t>
      </w:r>
      <w:r w:rsidR="003779DC">
        <w:rPr>
          <w:rFonts w:ascii="Times New Roman" w:hAnsi="Times New Roman"/>
          <w:sz w:val="24"/>
          <w:szCs w:val="24"/>
        </w:rPr>
        <w:t xml:space="preserve"> </w:t>
      </w:r>
      <w:r w:rsidR="00F95905" w:rsidRPr="005B476B">
        <w:rPr>
          <w:rFonts w:ascii="Times New Roman" w:hAnsi="Times New Roman"/>
          <w:sz w:val="24"/>
          <w:szCs w:val="24"/>
        </w:rPr>
        <w:t>i</w:t>
      </w:r>
      <w:r w:rsidR="00D908E0">
        <w:rPr>
          <w:rFonts w:ascii="Times New Roman" w:hAnsi="Times New Roman"/>
          <w:sz w:val="24"/>
          <w:szCs w:val="24"/>
        </w:rPr>
        <w:t xml:space="preserve"> </w:t>
      </w:r>
      <w:r w:rsidR="00F95905" w:rsidRPr="005B476B">
        <w:rPr>
          <w:rFonts w:ascii="Times New Roman" w:hAnsi="Times New Roman"/>
          <w:sz w:val="24"/>
          <w:szCs w:val="24"/>
        </w:rPr>
        <w:t xml:space="preserve">obciążyć nimi </w:t>
      </w:r>
      <w:r w:rsidR="00F95905" w:rsidRPr="00F24E5A">
        <w:rPr>
          <w:rFonts w:ascii="Times New Roman" w:hAnsi="Times New Roman"/>
          <w:b/>
          <w:sz w:val="24"/>
          <w:szCs w:val="24"/>
        </w:rPr>
        <w:t>Wykonawcę</w:t>
      </w:r>
      <w:r w:rsidR="00F95905" w:rsidRPr="005B476B">
        <w:rPr>
          <w:rFonts w:ascii="Times New Roman" w:hAnsi="Times New Roman"/>
          <w:sz w:val="24"/>
          <w:szCs w:val="24"/>
        </w:rPr>
        <w:t>.</w:t>
      </w:r>
    </w:p>
    <w:p w14:paraId="060E7385" w14:textId="77777777" w:rsidR="00C757D8" w:rsidRPr="00D921BC" w:rsidRDefault="00C757D8" w:rsidP="00D921BC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 xml:space="preserve">W wyjątkowych przypadkach </w:t>
      </w:r>
      <w:r w:rsidR="00F95905" w:rsidRPr="005B476B">
        <w:rPr>
          <w:rFonts w:ascii="Times New Roman" w:hAnsi="Times New Roman"/>
          <w:sz w:val="24"/>
          <w:szCs w:val="24"/>
        </w:rPr>
        <w:t xml:space="preserve">dotyczących </w:t>
      </w:r>
      <w:r w:rsidR="00814CB8" w:rsidRPr="005B476B">
        <w:rPr>
          <w:rFonts w:ascii="Times New Roman" w:hAnsi="Times New Roman"/>
          <w:sz w:val="24"/>
          <w:szCs w:val="24"/>
        </w:rPr>
        <w:t>przekroczenia terminu określonego w ust.</w:t>
      </w:r>
      <w:r w:rsidR="00F24E5A">
        <w:rPr>
          <w:rFonts w:ascii="Times New Roman" w:hAnsi="Times New Roman"/>
          <w:sz w:val="24"/>
          <w:szCs w:val="24"/>
        </w:rPr>
        <w:t xml:space="preserve"> </w:t>
      </w:r>
      <w:r w:rsidR="00453BC1" w:rsidRPr="00FF0107">
        <w:rPr>
          <w:rFonts w:ascii="Times New Roman" w:hAnsi="Times New Roman"/>
          <w:sz w:val="24"/>
          <w:szCs w:val="24"/>
        </w:rPr>
        <w:t>5</w:t>
      </w:r>
      <w:r w:rsidR="00814CB8" w:rsidRPr="00FF0107">
        <w:rPr>
          <w:rFonts w:ascii="Times New Roman" w:hAnsi="Times New Roman"/>
          <w:sz w:val="24"/>
          <w:szCs w:val="24"/>
        </w:rPr>
        <w:t>,</w:t>
      </w:r>
      <w:r w:rsidR="00814CB8" w:rsidRPr="005B476B">
        <w:rPr>
          <w:rFonts w:ascii="Times New Roman" w:hAnsi="Times New Roman"/>
          <w:sz w:val="24"/>
          <w:szCs w:val="24"/>
        </w:rPr>
        <w:t xml:space="preserve"> </w:t>
      </w:r>
      <w:r w:rsidR="00D921BC">
        <w:rPr>
          <w:rFonts w:ascii="Times New Roman" w:hAnsi="Times New Roman"/>
          <w:sz w:val="24"/>
          <w:szCs w:val="24"/>
        </w:rPr>
        <w:br/>
      </w:r>
      <w:r w:rsidR="00453BC1" w:rsidRPr="00D921BC">
        <w:rPr>
          <w:rFonts w:ascii="Times New Roman" w:hAnsi="Times New Roman"/>
          <w:sz w:val="24"/>
          <w:szCs w:val="24"/>
        </w:rPr>
        <w:t xml:space="preserve">a </w:t>
      </w:r>
      <w:r w:rsidRPr="00D921BC">
        <w:rPr>
          <w:rFonts w:ascii="Times New Roman" w:hAnsi="Times New Roman"/>
          <w:sz w:val="24"/>
          <w:szCs w:val="24"/>
        </w:rPr>
        <w:t xml:space="preserve">nie </w:t>
      </w:r>
      <w:r w:rsidR="00814CB8" w:rsidRPr="00D921BC">
        <w:rPr>
          <w:rFonts w:ascii="Times New Roman" w:hAnsi="Times New Roman"/>
          <w:sz w:val="24"/>
          <w:szCs w:val="24"/>
        </w:rPr>
        <w:t xml:space="preserve">wynikających z winy </w:t>
      </w:r>
      <w:r w:rsidRPr="00D921BC">
        <w:rPr>
          <w:rFonts w:ascii="Times New Roman" w:hAnsi="Times New Roman"/>
          <w:b/>
          <w:sz w:val="24"/>
          <w:szCs w:val="24"/>
        </w:rPr>
        <w:t>Wykonawcy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na podstawie pisemnej zgody </w:t>
      </w:r>
      <w:r w:rsidRPr="00D921BC">
        <w:rPr>
          <w:rFonts w:ascii="Times New Roman" w:hAnsi="Times New Roman"/>
          <w:b/>
          <w:sz w:val="24"/>
          <w:szCs w:val="24"/>
        </w:rPr>
        <w:t>Zamawiającego</w:t>
      </w:r>
      <w:r w:rsidR="008439FE" w:rsidRPr="00D921BC">
        <w:rPr>
          <w:rFonts w:ascii="Times New Roman" w:hAnsi="Times New Roman"/>
          <w:sz w:val="24"/>
          <w:szCs w:val="24"/>
        </w:rPr>
        <w:t>,</w:t>
      </w:r>
      <w:r w:rsidRPr="00D921BC">
        <w:rPr>
          <w:rFonts w:ascii="Times New Roman" w:hAnsi="Times New Roman"/>
          <w:sz w:val="24"/>
          <w:szCs w:val="24"/>
        </w:rPr>
        <w:t xml:space="preserve"> termin</w:t>
      </w:r>
      <w:r w:rsidR="00CC16D0" w:rsidRPr="00D921BC">
        <w:rPr>
          <w:rFonts w:ascii="Times New Roman" w:hAnsi="Times New Roman"/>
          <w:sz w:val="24"/>
          <w:szCs w:val="24"/>
        </w:rPr>
        <w:t>y</w:t>
      </w:r>
      <w:r w:rsidRPr="00D921BC">
        <w:rPr>
          <w:rFonts w:ascii="Times New Roman" w:hAnsi="Times New Roman"/>
          <w:sz w:val="24"/>
          <w:szCs w:val="24"/>
        </w:rPr>
        <w:t xml:space="preserve"> napraw gwarancyjnych mogą zostać przedłużone.</w:t>
      </w:r>
    </w:p>
    <w:p w14:paraId="737266FE" w14:textId="77777777" w:rsidR="00047528" w:rsidRDefault="00435C98" w:rsidP="0004752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B476B">
        <w:rPr>
          <w:rFonts w:ascii="Times New Roman" w:hAnsi="Times New Roman"/>
          <w:sz w:val="24"/>
          <w:szCs w:val="24"/>
        </w:rPr>
        <w:t>W przypadku usunięcia wady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potwierdzone</w:t>
      </w:r>
      <w:r w:rsidR="00C17452" w:rsidRPr="005B476B">
        <w:rPr>
          <w:rFonts w:ascii="Times New Roman" w:hAnsi="Times New Roman"/>
          <w:sz w:val="24"/>
          <w:szCs w:val="24"/>
        </w:rPr>
        <w:t>go</w:t>
      </w:r>
      <w:r w:rsidRPr="005B476B">
        <w:rPr>
          <w:rFonts w:ascii="Times New Roman" w:hAnsi="Times New Roman"/>
          <w:sz w:val="24"/>
          <w:szCs w:val="24"/>
        </w:rPr>
        <w:t xml:space="preserve"> protokołem odbioru</w:t>
      </w:r>
      <w:r w:rsidR="00BE3B60" w:rsidRPr="005B476B">
        <w:rPr>
          <w:rFonts w:ascii="Times New Roman" w:hAnsi="Times New Roman"/>
          <w:sz w:val="24"/>
          <w:szCs w:val="24"/>
        </w:rPr>
        <w:t>,</w:t>
      </w:r>
      <w:r w:rsidRPr="005B476B">
        <w:rPr>
          <w:rFonts w:ascii="Times New Roman" w:hAnsi="Times New Roman"/>
          <w:sz w:val="24"/>
          <w:szCs w:val="24"/>
        </w:rPr>
        <w:t xml:space="preserve"> gwarancja ulega przedłużeniu</w:t>
      </w:r>
      <w:r w:rsidR="007F4230" w:rsidRPr="005B476B">
        <w:rPr>
          <w:rFonts w:ascii="Times New Roman" w:hAnsi="Times New Roman"/>
          <w:sz w:val="24"/>
          <w:szCs w:val="24"/>
        </w:rPr>
        <w:t xml:space="preserve"> o</w:t>
      </w:r>
      <w:r w:rsidR="00865851" w:rsidRPr="005B476B">
        <w:rPr>
          <w:rFonts w:ascii="Times New Roman" w:hAnsi="Times New Roman"/>
          <w:sz w:val="24"/>
          <w:szCs w:val="24"/>
        </w:rPr>
        <w:t xml:space="preserve"> </w:t>
      </w:r>
      <w:r w:rsidR="007F4230" w:rsidRPr="005B476B">
        <w:rPr>
          <w:rFonts w:ascii="Times New Roman" w:hAnsi="Times New Roman"/>
          <w:sz w:val="24"/>
          <w:szCs w:val="24"/>
        </w:rPr>
        <w:t>czas naprawy</w:t>
      </w:r>
      <w:r w:rsidR="00E31213" w:rsidRPr="005B476B">
        <w:rPr>
          <w:rFonts w:ascii="Times New Roman" w:hAnsi="Times New Roman"/>
          <w:sz w:val="24"/>
          <w:szCs w:val="24"/>
        </w:rPr>
        <w:t>.</w:t>
      </w:r>
      <w:r w:rsidR="0045352C" w:rsidRPr="005B476B">
        <w:rPr>
          <w:rFonts w:ascii="Times New Roman" w:hAnsi="Times New Roman"/>
          <w:sz w:val="24"/>
          <w:szCs w:val="24"/>
        </w:rPr>
        <w:t xml:space="preserve"> </w:t>
      </w:r>
    </w:p>
    <w:p w14:paraId="06E60887" w14:textId="77777777" w:rsidR="00047528" w:rsidRPr="00047528" w:rsidRDefault="00341033" w:rsidP="0004752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47528">
        <w:rPr>
          <w:rFonts w:ascii="Times New Roman" w:hAnsi="Times New Roman"/>
          <w:b/>
          <w:sz w:val="24"/>
          <w:szCs w:val="24"/>
        </w:rPr>
        <w:t>Zamawiający</w:t>
      </w:r>
      <w:r w:rsidRPr="00047528">
        <w:rPr>
          <w:rFonts w:ascii="Times New Roman" w:hAnsi="Times New Roman"/>
          <w:sz w:val="24"/>
          <w:szCs w:val="24"/>
        </w:rPr>
        <w:t xml:space="preserve"> zobowiązuje się do umożliwienia dostępu do </w:t>
      </w:r>
      <w:r w:rsidR="00972F95" w:rsidRPr="00047528">
        <w:rPr>
          <w:rFonts w:ascii="Times New Roman" w:hAnsi="Times New Roman"/>
          <w:sz w:val="24"/>
          <w:szCs w:val="24"/>
        </w:rPr>
        <w:t>przedmiotu umowy</w:t>
      </w:r>
      <w:r w:rsidR="00F052A0" w:rsidRPr="00047528">
        <w:rPr>
          <w:rFonts w:ascii="Times New Roman" w:hAnsi="Times New Roman"/>
          <w:sz w:val="24"/>
          <w:szCs w:val="24"/>
        </w:rPr>
        <w:t xml:space="preserve"> </w:t>
      </w:r>
      <w:r w:rsidRPr="00047528">
        <w:rPr>
          <w:rFonts w:ascii="Times New Roman" w:hAnsi="Times New Roman"/>
          <w:sz w:val="24"/>
          <w:szCs w:val="24"/>
        </w:rPr>
        <w:t xml:space="preserve">dla pracowników </w:t>
      </w:r>
      <w:r w:rsidRPr="00047528">
        <w:rPr>
          <w:rFonts w:ascii="Times New Roman" w:hAnsi="Times New Roman"/>
          <w:b/>
          <w:sz w:val="24"/>
          <w:szCs w:val="24"/>
        </w:rPr>
        <w:t>Wykonawcy</w:t>
      </w:r>
      <w:r w:rsidRPr="00047528">
        <w:rPr>
          <w:rFonts w:ascii="Times New Roman" w:hAnsi="Times New Roman"/>
          <w:sz w:val="24"/>
          <w:szCs w:val="24"/>
        </w:rPr>
        <w:t xml:space="preserve"> </w:t>
      </w:r>
      <w:r w:rsidR="00E4526E" w:rsidRPr="00047528">
        <w:rPr>
          <w:rFonts w:ascii="Times New Roman" w:hAnsi="Times New Roman"/>
          <w:sz w:val="24"/>
          <w:szCs w:val="24"/>
        </w:rPr>
        <w:t>do</w:t>
      </w:r>
      <w:r w:rsidRPr="00047528">
        <w:rPr>
          <w:rFonts w:ascii="Times New Roman" w:hAnsi="Times New Roman"/>
          <w:sz w:val="24"/>
          <w:szCs w:val="24"/>
        </w:rPr>
        <w:t>konujących przegląd</w:t>
      </w:r>
      <w:r w:rsidR="00E4261A" w:rsidRPr="00047528">
        <w:rPr>
          <w:rFonts w:ascii="Times New Roman" w:hAnsi="Times New Roman"/>
          <w:sz w:val="24"/>
          <w:szCs w:val="24"/>
        </w:rPr>
        <w:t>ów</w:t>
      </w:r>
      <w:r w:rsidR="00164BA8" w:rsidRPr="00047528">
        <w:rPr>
          <w:rFonts w:ascii="Times New Roman" w:hAnsi="Times New Roman"/>
          <w:sz w:val="24"/>
          <w:szCs w:val="24"/>
        </w:rPr>
        <w:t>, napraw</w:t>
      </w:r>
      <w:r w:rsidRPr="00047528">
        <w:rPr>
          <w:rFonts w:ascii="Times New Roman" w:hAnsi="Times New Roman"/>
          <w:sz w:val="24"/>
          <w:szCs w:val="24"/>
        </w:rPr>
        <w:t xml:space="preserve"> i inn</w:t>
      </w:r>
      <w:r w:rsidR="00E4526E" w:rsidRPr="00047528">
        <w:rPr>
          <w:rFonts w:ascii="Times New Roman" w:hAnsi="Times New Roman"/>
          <w:sz w:val="24"/>
          <w:szCs w:val="24"/>
        </w:rPr>
        <w:t>ych</w:t>
      </w:r>
      <w:r w:rsidRPr="00047528">
        <w:rPr>
          <w:rFonts w:ascii="Times New Roman" w:hAnsi="Times New Roman"/>
          <w:sz w:val="24"/>
          <w:szCs w:val="24"/>
        </w:rPr>
        <w:t xml:space="preserve"> czynności uzgodnion</w:t>
      </w:r>
      <w:r w:rsidR="00E4526E" w:rsidRPr="00047528">
        <w:rPr>
          <w:rFonts w:ascii="Times New Roman" w:hAnsi="Times New Roman"/>
          <w:sz w:val="24"/>
          <w:szCs w:val="24"/>
        </w:rPr>
        <w:t>ych</w:t>
      </w:r>
      <w:r w:rsidRPr="00047528">
        <w:rPr>
          <w:rFonts w:ascii="Times New Roman" w:hAnsi="Times New Roman"/>
          <w:sz w:val="24"/>
          <w:szCs w:val="24"/>
        </w:rPr>
        <w:t xml:space="preserve"> z </w:t>
      </w:r>
      <w:r w:rsidRPr="00047528">
        <w:rPr>
          <w:rFonts w:ascii="Times New Roman" w:hAnsi="Times New Roman"/>
          <w:b/>
          <w:sz w:val="24"/>
          <w:szCs w:val="24"/>
        </w:rPr>
        <w:t>Zamawiającym</w:t>
      </w:r>
      <w:r w:rsidRPr="00047528">
        <w:rPr>
          <w:rFonts w:ascii="Times New Roman" w:hAnsi="Times New Roman"/>
          <w:sz w:val="24"/>
          <w:szCs w:val="24"/>
        </w:rPr>
        <w:t xml:space="preserve">, po uprzednim pisemnym </w:t>
      </w:r>
      <w:r w:rsidR="00127CCB" w:rsidRPr="00047528">
        <w:rPr>
          <w:rFonts w:ascii="Times New Roman" w:hAnsi="Times New Roman"/>
          <w:sz w:val="24"/>
          <w:szCs w:val="24"/>
        </w:rPr>
        <w:t>uzgodnieniu</w:t>
      </w:r>
      <w:r w:rsidRPr="00047528">
        <w:rPr>
          <w:rFonts w:ascii="Times New Roman" w:hAnsi="Times New Roman"/>
          <w:sz w:val="24"/>
          <w:szCs w:val="24"/>
        </w:rPr>
        <w:t xml:space="preserve"> </w:t>
      </w:r>
      <w:r w:rsidR="00B34EDC" w:rsidRPr="00047528">
        <w:rPr>
          <w:rFonts w:ascii="Times New Roman" w:hAnsi="Times New Roman"/>
          <w:sz w:val="24"/>
          <w:szCs w:val="24"/>
        </w:rPr>
        <w:t xml:space="preserve">terminu </w:t>
      </w:r>
      <w:r w:rsidR="00E4261A" w:rsidRPr="00047528">
        <w:rPr>
          <w:rFonts w:ascii="Times New Roman" w:hAnsi="Times New Roman"/>
          <w:sz w:val="24"/>
          <w:szCs w:val="24"/>
        </w:rPr>
        <w:t>ich wykonania</w:t>
      </w:r>
      <w:r w:rsidR="00F95905" w:rsidRPr="00047528">
        <w:rPr>
          <w:rFonts w:ascii="Times New Roman" w:hAnsi="Times New Roman"/>
          <w:sz w:val="24"/>
          <w:szCs w:val="24"/>
        </w:rPr>
        <w:t xml:space="preserve"> pomiędzy Stronami</w:t>
      </w:r>
      <w:r w:rsidR="00B34EDC" w:rsidRPr="00047528">
        <w:rPr>
          <w:rFonts w:ascii="Times New Roman" w:hAnsi="Times New Roman"/>
          <w:sz w:val="24"/>
          <w:szCs w:val="24"/>
        </w:rPr>
        <w:t>.</w:t>
      </w:r>
    </w:p>
    <w:p w14:paraId="41E1C609" w14:textId="77777777" w:rsidR="00341033" w:rsidRPr="00047528" w:rsidRDefault="00047528" w:rsidP="0004752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47528">
        <w:rPr>
          <w:rFonts w:ascii="Times New Roman" w:hAnsi="Times New Roman"/>
          <w:b/>
          <w:sz w:val="24"/>
          <w:szCs w:val="24"/>
        </w:rPr>
        <w:t xml:space="preserve">Wykonawca </w:t>
      </w:r>
      <w:r w:rsidRPr="00047528">
        <w:rPr>
          <w:rFonts w:ascii="Times New Roman" w:hAnsi="Times New Roman"/>
          <w:sz w:val="24"/>
          <w:szCs w:val="24"/>
        </w:rPr>
        <w:t xml:space="preserve">wykona przedmiot zamówienia własnymi siłami, bez </w:t>
      </w:r>
      <w:r>
        <w:rPr>
          <w:rFonts w:ascii="Times New Roman" w:hAnsi="Times New Roman"/>
          <w:sz w:val="24"/>
          <w:szCs w:val="24"/>
        </w:rPr>
        <w:t xml:space="preserve">udziału </w:t>
      </w:r>
      <w:r w:rsidRPr="00047528">
        <w:rPr>
          <w:rFonts w:ascii="Times New Roman" w:hAnsi="Times New Roman"/>
          <w:sz w:val="24"/>
          <w:szCs w:val="24"/>
        </w:rPr>
        <w:t>podwykonawców.</w:t>
      </w:r>
      <w:r w:rsidR="00386E9D" w:rsidRPr="00047528">
        <w:rPr>
          <w:rFonts w:ascii="Times New Roman" w:hAnsi="Times New Roman"/>
          <w:sz w:val="24"/>
          <w:szCs w:val="24"/>
        </w:rPr>
        <w:t xml:space="preserve"> </w:t>
      </w:r>
    </w:p>
    <w:p w14:paraId="1CC1A920" w14:textId="4723A46D" w:rsidR="00353485" w:rsidRPr="007351E1" w:rsidRDefault="0054277B" w:rsidP="007351E1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B3842">
        <w:rPr>
          <w:rFonts w:ascii="Times New Roman" w:hAnsi="Times New Roman"/>
          <w:b/>
          <w:sz w:val="24"/>
          <w:szCs w:val="24"/>
        </w:rPr>
        <w:t>Wykonawca</w:t>
      </w:r>
      <w:r w:rsidRPr="001B3842">
        <w:rPr>
          <w:rFonts w:ascii="Times New Roman" w:hAnsi="Times New Roman"/>
          <w:sz w:val="24"/>
          <w:szCs w:val="24"/>
        </w:rPr>
        <w:t xml:space="preserve"> oświadcza, że jest ubezpieczony z</w:t>
      </w:r>
      <w:r w:rsidR="00865851" w:rsidRPr="001B3842">
        <w:rPr>
          <w:rFonts w:ascii="Times New Roman" w:hAnsi="Times New Roman"/>
          <w:sz w:val="24"/>
          <w:szCs w:val="24"/>
        </w:rPr>
        <w:t xml:space="preserve"> </w:t>
      </w:r>
      <w:r w:rsidRPr="001B3842">
        <w:rPr>
          <w:rFonts w:ascii="Times New Roman" w:hAnsi="Times New Roman"/>
          <w:sz w:val="24"/>
          <w:szCs w:val="24"/>
        </w:rPr>
        <w:t xml:space="preserve">tytułu odpowiedzialności cywilnej </w:t>
      </w:r>
      <w:r w:rsidR="001B3842" w:rsidRPr="001B3842">
        <w:rPr>
          <w:rFonts w:ascii="Times New Roman" w:hAnsi="Times New Roman"/>
          <w:sz w:val="24"/>
          <w:szCs w:val="24"/>
        </w:rPr>
        <w:br/>
      </w:r>
      <w:r w:rsidR="003747E8" w:rsidRPr="001B3842">
        <w:rPr>
          <w:rFonts w:ascii="Times New Roman" w:hAnsi="Times New Roman"/>
          <w:sz w:val="24"/>
          <w:szCs w:val="24"/>
        </w:rPr>
        <w:t>w zakresie prowadzonej działalności związanej z przedmiotem zamówienia</w:t>
      </w:r>
      <w:r w:rsidR="001B3842" w:rsidRPr="001B3842">
        <w:rPr>
          <w:rFonts w:ascii="Times New Roman" w:hAnsi="Times New Roman"/>
          <w:sz w:val="24"/>
          <w:szCs w:val="24"/>
        </w:rPr>
        <w:t>.</w:t>
      </w:r>
      <w:r w:rsidR="003747E8" w:rsidRPr="001B3842">
        <w:rPr>
          <w:rFonts w:ascii="Times New Roman" w:hAnsi="Times New Roman"/>
          <w:sz w:val="24"/>
          <w:szCs w:val="24"/>
        </w:rPr>
        <w:t xml:space="preserve"> </w:t>
      </w:r>
      <w:r w:rsidR="00353485" w:rsidRPr="007351E1">
        <w:rPr>
          <w:rFonts w:ascii="Times New Roman" w:hAnsi="Times New Roman"/>
          <w:bCs/>
          <w:sz w:val="24"/>
          <w:szCs w:val="24"/>
        </w:rPr>
        <w:t xml:space="preserve">Powyższe </w:t>
      </w:r>
      <w:r w:rsidR="007351E1">
        <w:rPr>
          <w:rFonts w:ascii="Times New Roman" w:hAnsi="Times New Roman"/>
          <w:bCs/>
          <w:sz w:val="24"/>
          <w:szCs w:val="24"/>
        </w:rPr>
        <w:t xml:space="preserve">dotyczy również każdorazowo zatrudnianych przez </w:t>
      </w:r>
      <w:r w:rsidR="007351E1" w:rsidRPr="007351E1">
        <w:rPr>
          <w:rFonts w:ascii="Times New Roman" w:hAnsi="Times New Roman"/>
          <w:b/>
          <w:sz w:val="24"/>
          <w:szCs w:val="24"/>
        </w:rPr>
        <w:t>Wykonawcę</w:t>
      </w:r>
      <w:r w:rsidR="007351E1">
        <w:rPr>
          <w:rFonts w:ascii="Times New Roman" w:hAnsi="Times New Roman"/>
          <w:bCs/>
          <w:sz w:val="24"/>
          <w:szCs w:val="24"/>
        </w:rPr>
        <w:t xml:space="preserve"> podwykonawców.</w:t>
      </w:r>
    </w:p>
    <w:p w14:paraId="0CA3081C" w14:textId="77777777" w:rsidR="001B3842" w:rsidRPr="001B3842" w:rsidRDefault="001B3842" w:rsidP="001B3842">
      <w:pPr>
        <w:pStyle w:val="Tytu"/>
        <w:widowControl w:val="0"/>
        <w:ind w:left="357"/>
        <w:jc w:val="both"/>
        <w:rPr>
          <w:rFonts w:ascii="Times New Roman" w:hAnsi="Times New Roman"/>
          <w:sz w:val="24"/>
          <w:szCs w:val="24"/>
        </w:rPr>
      </w:pPr>
    </w:p>
    <w:p w14:paraId="45386797" w14:textId="77777777" w:rsidR="00BF5A30" w:rsidRPr="00C46D34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C46D34">
        <w:rPr>
          <w:rFonts w:ascii="Times New Roman" w:hAnsi="Times New Roman"/>
          <w:b/>
          <w:sz w:val="24"/>
          <w:szCs w:val="24"/>
        </w:rPr>
        <w:t>§</w:t>
      </w:r>
      <w:r w:rsidR="009E6DF5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0C40AF">
        <w:rPr>
          <w:rFonts w:ascii="Times New Roman" w:hAnsi="Times New Roman"/>
          <w:b/>
          <w:sz w:val="24"/>
          <w:szCs w:val="24"/>
        </w:rPr>
        <w:t>3</w:t>
      </w:r>
      <w:r w:rsidR="00BF5A30" w:rsidRPr="00C46D34">
        <w:rPr>
          <w:rFonts w:ascii="Times New Roman" w:hAnsi="Times New Roman"/>
          <w:b/>
          <w:sz w:val="24"/>
          <w:szCs w:val="24"/>
        </w:rPr>
        <w:t>.</w:t>
      </w:r>
      <w:r w:rsidR="00BF0A8B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F24E5A" w:rsidRPr="00C46D34">
        <w:rPr>
          <w:rFonts w:ascii="Times New Roman" w:hAnsi="Times New Roman"/>
          <w:b/>
          <w:sz w:val="24"/>
          <w:szCs w:val="24"/>
        </w:rPr>
        <w:t>(</w:t>
      </w:r>
      <w:r w:rsidR="00BF0A8B" w:rsidRPr="00C46D34">
        <w:rPr>
          <w:rFonts w:ascii="Times New Roman" w:hAnsi="Times New Roman"/>
          <w:b/>
          <w:sz w:val="24"/>
          <w:szCs w:val="24"/>
        </w:rPr>
        <w:t>Termin realizacji</w:t>
      </w:r>
      <w:r w:rsidR="00780F89" w:rsidRPr="00C46D34">
        <w:rPr>
          <w:rFonts w:ascii="Times New Roman" w:hAnsi="Times New Roman"/>
          <w:b/>
          <w:sz w:val="24"/>
          <w:szCs w:val="24"/>
        </w:rPr>
        <w:t>, kary umowne, odstąpienia od umowy</w:t>
      </w:r>
      <w:r w:rsidR="00F24E5A" w:rsidRPr="00C46D34">
        <w:rPr>
          <w:rFonts w:ascii="Times New Roman" w:hAnsi="Times New Roman"/>
          <w:b/>
          <w:sz w:val="24"/>
          <w:szCs w:val="24"/>
        </w:rPr>
        <w:t>)</w:t>
      </w:r>
    </w:p>
    <w:p w14:paraId="1FEADF1A" w14:textId="0E7DF548" w:rsidR="00FF0107" w:rsidRPr="00C46D34" w:rsidRDefault="00FF0107" w:rsidP="00FF0107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C46D34">
        <w:rPr>
          <w:b/>
        </w:rPr>
        <w:t>Wykonawca</w:t>
      </w:r>
      <w:r w:rsidRPr="00C46D34">
        <w:t xml:space="preserve"> przystąpi do realizac</w:t>
      </w:r>
      <w:r w:rsidR="000C40AF">
        <w:t xml:space="preserve">ji przedmiotu umowy w </w:t>
      </w:r>
      <w:r w:rsidR="00407C3E">
        <w:t xml:space="preserve">dniu </w:t>
      </w:r>
      <w:r w:rsidR="000C40AF">
        <w:t xml:space="preserve"> podpisania umowy</w:t>
      </w:r>
      <w:r w:rsidR="00243F9F">
        <w:t xml:space="preserve"> </w:t>
      </w:r>
      <w:r w:rsidR="00243F9F">
        <w:br/>
        <w:t xml:space="preserve">i zakończy prace do dnia </w:t>
      </w:r>
      <w:r w:rsidR="002E517D">
        <w:rPr>
          <w:b/>
        </w:rPr>
        <w:t>1</w:t>
      </w:r>
      <w:r w:rsidR="00C54CBF">
        <w:rPr>
          <w:b/>
        </w:rPr>
        <w:t>0</w:t>
      </w:r>
      <w:r w:rsidR="00D908E0">
        <w:rPr>
          <w:b/>
        </w:rPr>
        <w:t xml:space="preserve"> listopada</w:t>
      </w:r>
      <w:r w:rsidR="00195222">
        <w:rPr>
          <w:b/>
        </w:rPr>
        <w:t xml:space="preserve"> </w:t>
      </w:r>
      <w:r w:rsidR="00243F9F" w:rsidRPr="00195222">
        <w:rPr>
          <w:b/>
        </w:rPr>
        <w:t>20</w:t>
      </w:r>
      <w:r w:rsidR="001B3842">
        <w:rPr>
          <w:b/>
        </w:rPr>
        <w:t>2</w:t>
      </w:r>
      <w:r w:rsidR="00C54CBF">
        <w:rPr>
          <w:b/>
        </w:rPr>
        <w:t>3</w:t>
      </w:r>
      <w:r w:rsidR="00243F9F" w:rsidRPr="00195222">
        <w:rPr>
          <w:b/>
        </w:rPr>
        <w:t xml:space="preserve"> r.</w:t>
      </w:r>
      <w:r w:rsidRPr="00C46D34">
        <w:t xml:space="preserve"> </w:t>
      </w:r>
      <w:r w:rsidR="000C40AF">
        <w:t xml:space="preserve"> </w:t>
      </w:r>
      <w:r w:rsidRPr="00C46D34">
        <w:t xml:space="preserve">        </w:t>
      </w:r>
    </w:p>
    <w:p w14:paraId="4E7CC9C6" w14:textId="4F933EE0" w:rsidR="00557C30" w:rsidRPr="00012E3E" w:rsidRDefault="00557C30" w:rsidP="00557C30">
      <w:pPr>
        <w:numPr>
          <w:ilvl w:val="1"/>
          <w:numId w:val="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012E3E">
        <w:rPr>
          <w:b/>
        </w:rPr>
        <w:t>Wykonawca</w:t>
      </w:r>
      <w:r w:rsidRPr="00012E3E">
        <w:t xml:space="preserve"> zobowiązuje się wykonać usługę i przekazać protokolarnie zamontowaną powłokę pneumatyczną w </w:t>
      </w:r>
      <w:r w:rsidR="002E517D">
        <w:t>terminie do 1</w:t>
      </w:r>
      <w:r w:rsidR="00C54CBF">
        <w:t>0</w:t>
      </w:r>
      <w:r w:rsidR="002E517D">
        <w:t xml:space="preserve"> listopada </w:t>
      </w:r>
      <w:r w:rsidRPr="00012E3E">
        <w:t>202</w:t>
      </w:r>
      <w:r w:rsidR="00C54CBF">
        <w:t>3</w:t>
      </w:r>
      <w:r w:rsidRPr="00012E3E">
        <w:t xml:space="preserve"> r.</w:t>
      </w:r>
    </w:p>
    <w:p w14:paraId="4270E941" w14:textId="268A35F5" w:rsidR="00D908E0" w:rsidRPr="00D908E0" w:rsidRDefault="00D908E0" w:rsidP="009E6DF5">
      <w:pPr>
        <w:numPr>
          <w:ilvl w:val="1"/>
          <w:numId w:val="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D908E0">
        <w:t xml:space="preserve">Miejscem składowania powłoki pneumatycznej </w:t>
      </w:r>
      <w:r w:rsidR="00C54CBF">
        <w:t xml:space="preserve">jest </w:t>
      </w:r>
      <w:r w:rsidR="00763F24">
        <w:t>kontener magazynowy</w:t>
      </w:r>
      <w:r>
        <w:t>, zlokalizowan</w:t>
      </w:r>
      <w:r w:rsidR="00763F24">
        <w:t>y</w:t>
      </w:r>
      <w:r>
        <w:t xml:space="preserve"> przy ul. </w:t>
      </w:r>
      <w:r w:rsidR="00763F24">
        <w:t>Krzyżówki</w:t>
      </w:r>
      <w:r w:rsidR="002E517D">
        <w:t xml:space="preserve"> 22</w:t>
      </w:r>
      <w:r>
        <w:t xml:space="preserve"> w Warszawie</w:t>
      </w:r>
      <w:r w:rsidRPr="00D908E0">
        <w:t>.</w:t>
      </w:r>
    </w:p>
    <w:p w14:paraId="00B1363D" w14:textId="77777777" w:rsidR="009E6DF5" w:rsidRDefault="000F0350" w:rsidP="009E6DF5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lastRenderedPageBreak/>
        <w:t xml:space="preserve">W przypadku powstałych z winy </w:t>
      </w:r>
      <w:r w:rsidRPr="00604945">
        <w:rPr>
          <w:b/>
        </w:rPr>
        <w:t>Wykonawcy</w:t>
      </w:r>
      <w:r w:rsidRPr="005B476B">
        <w:t xml:space="preserve"> opóźnień w r</w:t>
      </w:r>
      <w:r w:rsidR="0056591D" w:rsidRPr="005B476B">
        <w:t>eal</w:t>
      </w:r>
      <w:r w:rsidR="00E42941" w:rsidRPr="005B476B">
        <w:t>izacji</w:t>
      </w:r>
      <w:r w:rsidR="00D84DDC" w:rsidRPr="005B476B">
        <w:t xml:space="preserve"> przedmiotu umowy</w:t>
      </w:r>
      <w:r w:rsidR="00BC32BF" w:rsidRPr="005B476B">
        <w:t xml:space="preserve">, </w:t>
      </w:r>
      <w:r w:rsidR="00E42941" w:rsidRPr="005B476B">
        <w:t xml:space="preserve">zostaną </w:t>
      </w:r>
      <w:r w:rsidR="0056591D" w:rsidRPr="005B476B">
        <w:t xml:space="preserve">naliczone kary umowne wynoszące za każdy </w:t>
      </w:r>
      <w:r w:rsidR="005A5CD2" w:rsidRPr="005B476B">
        <w:t xml:space="preserve">rozpoczęty </w:t>
      </w:r>
      <w:r w:rsidR="00C27EB3" w:rsidRPr="005B476B">
        <w:t>dzień opóźnienia</w:t>
      </w:r>
      <w:r w:rsidR="0056591D" w:rsidRPr="005B476B">
        <w:t xml:space="preserve"> </w:t>
      </w:r>
      <w:r w:rsidR="00AF23DB" w:rsidRPr="005B476B">
        <w:t>1</w:t>
      </w:r>
      <w:r w:rsidR="0056591D" w:rsidRPr="005B476B">
        <w:t>% wartości całej umowy brutto.</w:t>
      </w:r>
    </w:p>
    <w:p w14:paraId="297A6A8C" w14:textId="77777777" w:rsidR="004B0CC6" w:rsidRDefault="00C27EB3" w:rsidP="004B0CC6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Za opóźnienie</w:t>
      </w:r>
      <w:r w:rsidR="002C447D" w:rsidRPr="005B476B">
        <w:t xml:space="preserve"> w usunięciu </w:t>
      </w:r>
      <w:r w:rsidR="00187D07">
        <w:t xml:space="preserve">usterek lub </w:t>
      </w:r>
      <w:r w:rsidR="002C447D" w:rsidRPr="005B476B">
        <w:t xml:space="preserve">wad stwierdzonych w okresie gwarancji </w:t>
      </w:r>
      <w:r w:rsidR="002C447D" w:rsidRPr="009E6DF5">
        <w:rPr>
          <w:b/>
        </w:rPr>
        <w:t>Wykonawca</w:t>
      </w:r>
      <w:r w:rsidR="002C447D" w:rsidRPr="005B476B">
        <w:t xml:space="preserve"> zapłaci</w:t>
      </w:r>
      <w:r w:rsidR="00F95905" w:rsidRPr="005B476B">
        <w:t xml:space="preserve"> </w:t>
      </w:r>
      <w:r w:rsidR="00F95905" w:rsidRPr="009E6DF5">
        <w:rPr>
          <w:b/>
        </w:rPr>
        <w:t>Zamawiającemu</w:t>
      </w:r>
      <w:r w:rsidR="002C447D" w:rsidRPr="005B476B">
        <w:t xml:space="preserve"> karę umowną w wysokości </w:t>
      </w:r>
      <w:r w:rsidR="00AF23DB" w:rsidRPr="005B476B">
        <w:t>1</w:t>
      </w:r>
      <w:r w:rsidR="002C447D" w:rsidRPr="005B476B">
        <w:t>% wartości całej umowy brutto za</w:t>
      </w:r>
      <w:r w:rsidR="00865851" w:rsidRPr="005B476B">
        <w:t xml:space="preserve"> </w:t>
      </w:r>
      <w:r w:rsidR="002C447D" w:rsidRPr="005B476B">
        <w:t xml:space="preserve">każdy </w:t>
      </w:r>
      <w:r w:rsidR="003D2B27" w:rsidRPr="005B476B">
        <w:t xml:space="preserve">rozpoczęty </w:t>
      </w:r>
      <w:r w:rsidR="002C447D" w:rsidRPr="005B476B">
        <w:t>dzień</w:t>
      </w:r>
      <w:r w:rsidR="00F95905" w:rsidRPr="005B476B">
        <w:t xml:space="preserve"> opóźnienia</w:t>
      </w:r>
      <w:r w:rsidR="002C447D" w:rsidRPr="005B476B">
        <w:t>.</w:t>
      </w:r>
    </w:p>
    <w:p w14:paraId="58565307" w14:textId="1D2492BA" w:rsidR="004B0CC6" w:rsidRDefault="004F0352" w:rsidP="004B0CC6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nie przystąpienia przez </w:t>
      </w:r>
      <w:r w:rsidRPr="004B0CC6">
        <w:rPr>
          <w:b/>
        </w:rPr>
        <w:t>Wykonawcę</w:t>
      </w:r>
      <w:r w:rsidRPr="005B476B">
        <w:t xml:space="preserve"> do realizacji przedmiotu umowy </w:t>
      </w:r>
      <w:r w:rsidR="00604945">
        <w:br/>
      </w:r>
      <w:r w:rsidRPr="005B476B">
        <w:t xml:space="preserve">w </w:t>
      </w:r>
      <w:r w:rsidR="00211EFB" w:rsidRPr="005B476B">
        <w:t>termina</w:t>
      </w:r>
      <w:r w:rsidR="00211EFB">
        <w:t>ch/okresach</w:t>
      </w:r>
      <w:r w:rsidRPr="005B476B">
        <w:t xml:space="preserve"> </w:t>
      </w:r>
      <w:r w:rsidR="00187D07" w:rsidRPr="0036332F">
        <w:rPr>
          <w:color w:val="000000" w:themeColor="text1"/>
        </w:rPr>
        <w:t>za</w:t>
      </w:r>
      <w:r w:rsidRPr="005B476B">
        <w:t>kreślony</w:t>
      </w:r>
      <w:r w:rsidR="00211EFB">
        <w:t>ch</w:t>
      </w:r>
      <w:r w:rsidRPr="005B476B">
        <w:t xml:space="preserve"> </w:t>
      </w:r>
      <w:r w:rsidRPr="0036332F">
        <w:rPr>
          <w:color w:val="000000" w:themeColor="text1"/>
        </w:rPr>
        <w:t>w §</w:t>
      </w:r>
      <w:r w:rsidR="00604945" w:rsidRPr="0036332F">
        <w:rPr>
          <w:color w:val="000000" w:themeColor="text1"/>
        </w:rPr>
        <w:t xml:space="preserve"> </w:t>
      </w:r>
      <w:r w:rsidR="00187D07" w:rsidRPr="0036332F">
        <w:rPr>
          <w:color w:val="000000" w:themeColor="text1"/>
        </w:rPr>
        <w:t>3</w:t>
      </w:r>
      <w:r w:rsidRPr="0036332F">
        <w:rPr>
          <w:color w:val="000000" w:themeColor="text1"/>
        </w:rPr>
        <w:t xml:space="preserve"> </w:t>
      </w:r>
      <w:r w:rsidR="002B362A" w:rsidRPr="0036332F">
        <w:rPr>
          <w:color w:val="000000" w:themeColor="text1"/>
        </w:rPr>
        <w:t xml:space="preserve">ust. </w:t>
      </w:r>
      <w:r w:rsidR="00604945" w:rsidRPr="0036332F">
        <w:rPr>
          <w:color w:val="000000" w:themeColor="text1"/>
        </w:rPr>
        <w:t>2,</w:t>
      </w:r>
      <w:r w:rsidRPr="0036332F">
        <w:rPr>
          <w:color w:val="000000" w:themeColor="text1"/>
        </w:rPr>
        <w:t xml:space="preserve"> </w:t>
      </w:r>
      <w:r w:rsidR="00187D07" w:rsidRPr="0036332F">
        <w:rPr>
          <w:color w:val="000000" w:themeColor="text1"/>
        </w:rPr>
        <w:t xml:space="preserve">a każdorazowo ustalonym </w:t>
      </w:r>
      <w:r w:rsidR="00211EFB">
        <w:rPr>
          <w:color w:val="000000" w:themeColor="text1"/>
        </w:rPr>
        <w:br/>
      </w:r>
      <w:r w:rsidR="00187D07" w:rsidRPr="0036332F">
        <w:rPr>
          <w:color w:val="000000" w:themeColor="text1"/>
        </w:rPr>
        <w:t xml:space="preserve">z </w:t>
      </w:r>
      <w:r w:rsidR="00187D07" w:rsidRPr="0036332F">
        <w:rPr>
          <w:b/>
          <w:color w:val="000000" w:themeColor="text1"/>
        </w:rPr>
        <w:t xml:space="preserve">Zamawiającym, </w:t>
      </w:r>
      <w:r w:rsidRPr="004B0CC6">
        <w:rPr>
          <w:b/>
        </w:rPr>
        <w:t>Zamawiający</w:t>
      </w:r>
      <w:r w:rsidRPr="005B476B">
        <w:t xml:space="preserve"> ma prawo do odstąpienia od umowy z przyczyn leżących po stronie </w:t>
      </w:r>
      <w:r w:rsidRPr="004B0CC6">
        <w:rPr>
          <w:b/>
        </w:rPr>
        <w:t>Wykonawcy</w:t>
      </w:r>
      <w:r w:rsidR="00316E49" w:rsidRPr="005B476B">
        <w:t>.</w:t>
      </w:r>
      <w:r w:rsidRPr="005B476B">
        <w:t xml:space="preserve"> </w:t>
      </w:r>
    </w:p>
    <w:p w14:paraId="02BC148B" w14:textId="77777777" w:rsidR="00DE558E" w:rsidRPr="005B476B" w:rsidRDefault="00722B4E" w:rsidP="00B959C0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odstąpienia </w:t>
      </w:r>
      <w:r w:rsidR="004F0352" w:rsidRPr="005B476B">
        <w:t xml:space="preserve">przez </w:t>
      </w:r>
      <w:r w:rsidR="004F0352" w:rsidRPr="00B959C0">
        <w:rPr>
          <w:b/>
        </w:rPr>
        <w:t>Zamawiającego</w:t>
      </w:r>
      <w:r w:rsidR="004F0352" w:rsidRPr="005B476B">
        <w:t xml:space="preserve"> </w:t>
      </w:r>
      <w:r w:rsidRPr="005B476B">
        <w:t xml:space="preserve">od umowy z </w:t>
      </w:r>
      <w:r w:rsidR="00DE558E" w:rsidRPr="005B476B">
        <w:t xml:space="preserve">przyczyn leżących po stronie </w:t>
      </w:r>
      <w:r w:rsidR="00DE558E" w:rsidRPr="00B959C0">
        <w:rPr>
          <w:b/>
        </w:rPr>
        <w:t>Wykonawcy</w:t>
      </w:r>
      <w:r w:rsidRPr="005B476B">
        <w:t>,</w:t>
      </w:r>
      <w:r w:rsidR="000A5305" w:rsidRPr="005B476B">
        <w:t xml:space="preserve"> </w:t>
      </w:r>
      <w:r w:rsidR="000A5305" w:rsidRPr="00B959C0">
        <w:rPr>
          <w:b/>
        </w:rPr>
        <w:t>Wykonawca</w:t>
      </w:r>
      <w:r w:rsidR="000A5305" w:rsidRPr="005B476B">
        <w:t xml:space="preserve"> zapłaci </w:t>
      </w:r>
      <w:r w:rsidR="000A5305" w:rsidRPr="00B959C0">
        <w:rPr>
          <w:b/>
        </w:rPr>
        <w:t>Zamawiającemu</w:t>
      </w:r>
      <w:r w:rsidR="000A5305" w:rsidRPr="005B476B">
        <w:t xml:space="preserve"> karę umowną w wysokości 10% wartości całej umowy brutto.</w:t>
      </w:r>
    </w:p>
    <w:p w14:paraId="046CBDF7" w14:textId="77777777" w:rsidR="00DE558E" w:rsidRPr="005B476B" w:rsidRDefault="00C27EB3" w:rsidP="004B0CC6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W przypadku, gdy opóźnienie</w:t>
      </w:r>
      <w:r w:rsidR="00DE558E" w:rsidRPr="005B476B">
        <w:t xml:space="preserve"> w wykonani</w:t>
      </w:r>
      <w:r w:rsidR="00534151" w:rsidRPr="005B476B">
        <w:t xml:space="preserve">u przedmiotu umowy przekroczy </w:t>
      </w:r>
      <w:r w:rsidR="00195222">
        <w:t>3</w:t>
      </w:r>
      <w:r w:rsidR="00DE558E" w:rsidRPr="005B476B">
        <w:t xml:space="preserve"> dni, </w:t>
      </w:r>
      <w:r w:rsidR="00DE558E" w:rsidRPr="00604945">
        <w:rPr>
          <w:b/>
        </w:rPr>
        <w:t>Zamawiający</w:t>
      </w:r>
      <w:r w:rsidR="00DE558E" w:rsidRPr="005B476B">
        <w:t xml:space="preserve"> może w trybie natychmiastowym odstąpić od umowy z przyczyn le</w:t>
      </w:r>
      <w:r w:rsidR="00E11F50" w:rsidRPr="005B476B">
        <w:t>ż</w:t>
      </w:r>
      <w:r w:rsidR="00DE558E" w:rsidRPr="005B476B">
        <w:t xml:space="preserve">ących po stronie </w:t>
      </w:r>
      <w:r w:rsidR="00DE558E" w:rsidRPr="00604945">
        <w:rPr>
          <w:b/>
        </w:rPr>
        <w:t>Wykonawcy</w:t>
      </w:r>
      <w:r w:rsidR="00DE558E" w:rsidRPr="005B476B">
        <w:t>. W</w:t>
      </w:r>
      <w:r w:rsidR="00493B41" w:rsidRPr="005B476B">
        <w:t> </w:t>
      </w:r>
      <w:r w:rsidR="00DE558E" w:rsidRPr="005B476B">
        <w:t xml:space="preserve">takim przypadku </w:t>
      </w:r>
      <w:r w:rsidR="00DE558E" w:rsidRPr="00604945">
        <w:rPr>
          <w:b/>
        </w:rPr>
        <w:t xml:space="preserve">Wykonawca </w:t>
      </w:r>
      <w:r w:rsidR="00DE558E" w:rsidRPr="005B476B">
        <w:t xml:space="preserve">zapłaci </w:t>
      </w:r>
      <w:r w:rsidR="00DE558E" w:rsidRPr="00604945">
        <w:rPr>
          <w:b/>
        </w:rPr>
        <w:t>Zamawiającemu</w:t>
      </w:r>
      <w:r w:rsidR="00DE558E" w:rsidRPr="005B476B">
        <w:t xml:space="preserve"> kar</w:t>
      </w:r>
      <w:r w:rsidR="002E050F" w:rsidRPr="005B476B">
        <w:t>ę umowną, o której mowa w</w:t>
      </w:r>
      <w:r w:rsidR="00C17452" w:rsidRPr="005B476B">
        <w:t xml:space="preserve"> </w:t>
      </w:r>
      <w:r w:rsidR="004B0CC6" w:rsidRPr="00951909">
        <w:rPr>
          <w:color w:val="000000" w:themeColor="text1"/>
        </w:rPr>
        <w:t xml:space="preserve">ust. </w:t>
      </w:r>
      <w:r w:rsidR="00951909" w:rsidRPr="00951909">
        <w:rPr>
          <w:color w:val="000000" w:themeColor="text1"/>
        </w:rPr>
        <w:t>4</w:t>
      </w:r>
      <w:r w:rsidR="00DE558E" w:rsidRPr="00951909">
        <w:rPr>
          <w:color w:val="000000" w:themeColor="text1"/>
        </w:rPr>
        <w:t>.</w:t>
      </w:r>
    </w:p>
    <w:p w14:paraId="5AC05950" w14:textId="77777777" w:rsidR="00A41D6D" w:rsidRDefault="005B621D" w:rsidP="00A41D6D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Zapłata kar umownych określonych w niniejszej umowie nie pozbawia </w:t>
      </w:r>
      <w:r w:rsidRPr="00604945">
        <w:rPr>
          <w:b/>
        </w:rPr>
        <w:t>Zamawiającego</w:t>
      </w:r>
      <w:r w:rsidRPr="005B476B">
        <w:t xml:space="preserve"> możliwości dochodzenia odszkodowania</w:t>
      </w:r>
      <w:r w:rsidR="00AB410D" w:rsidRPr="005B476B">
        <w:t xml:space="preserve"> przewidzianego</w:t>
      </w:r>
      <w:r w:rsidRPr="005B476B">
        <w:t xml:space="preserve"> na zasadach ogólnych.</w:t>
      </w:r>
      <w:r w:rsidR="00A41D6D">
        <w:t xml:space="preserve">   </w:t>
      </w:r>
    </w:p>
    <w:p w14:paraId="202F45D2" w14:textId="77777777" w:rsidR="00D66462" w:rsidRPr="003E3BED" w:rsidRDefault="00D66462" w:rsidP="00D66462">
      <w:pPr>
        <w:widowControl w:val="0"/>
        <w:numPr>
          <w:ilvl w:val="0"/>
          <w:numId w:val="2"/>
        </w:numPr>
        <w:tabs>
          <w:tab w:val="left" w:pos="360"/>
          <w:tab w:val="left" w:pos="396"/>
        </w:tabs>
        <w:jc w:val="both"/>
      </w:pPr>
      <w:r w:rsidRPr="003E3BED">
        <w:rPr>
          <w:b/>
        </w:rPr>
        <w:t>Wykonawca</w:t>
      </w:r>
      <w:r w:rsidRPr="003E3BED">
        <w:t xml:space="preserve"> wyraża zgodę na potrącenie przez </w:t>
      </w:r>
      <w:r w:rsidRPr="003E3BED">
        <w:rPr>
          <w:b/>
        </w:rPr>
        <w:t>Zamawiającego</w:t>
      </w:r>
      <w:r w:rsidRPr="003E3BED">
        <w:t xml:space="preserve"> kar umownych </w:t>
      </w:r>
      <w:r w:rsidRPr="003E3BED">
        <w:br/>
        <w:t xml:space="preserve">z wynagrodzenia </w:t>
      </w:r>
      <w:r w:rsidRPr="003E3BED">
        <w:rPr>
          <w:b/>
        </w:rPr>
        <w:t>Wykonawcy</w:t>
      </w:r>
      <w:r w:rsidRPr="003E3BED">
        <w:t>.</w:t>
      </w:r>
    </w:p>
    <w:p w14:paraId="509645D5" w14:textId="77777777" w:rsidR="00604945" w:rsidRDefault="00604945" w:rsidP="009E6DF5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3001CD3A" w14:textId="77777777" w:rsidR="0045352C" w:rsidRPr="00604945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604945">
        <w:rPr>
          <w:rFonts w:ascii="Times New Roman" w:hAnsi="Times New Roman"/>
          <w:b/>
          <w:sz w:val="24"/>
          <w:szCs w:val="24"/>
        </w:rPr>
        <w:t>§</w:t>
      </w:r>
      <w:r w:rsidR="009E6DF5">
        <w:rPr>
          <w:rFonts w:ascii="Times New Roman" w:hAnsi="Times New Roman"/>
          <w:b/>
          <w:sz w:val="24"/>
          <w:szCs w:val="24"/>
        </w:rPr>
        <w:t xml:space="preserve"> </w:t>
      </w:r>
      <w:r w:rsidR="009679CB">
        <w:rPr>
          <w:rFonts w:ascii="Times New Roman" w:hAnsi="Times New Roman"/>
          <w:b/>
          <w:sz w:val="24"/>
          <w:szCs w:val="24"/>
        </w:rPr>
        <w:t>4</w:t>
      </w:r>
      <w:r w:rsidR="0056591D" w:rsidRPr="00604945">
        <w:rPr>
          <w:rFonts w:ascii="Times New Roman" w:hAnsi="Times New Roman"/>
          <w:b/>
          <w:sz w:val="24"/>
          <w:szCs w:val="24"/>
        </w:rPr>
        <w:t>.</w:t>
      </w:r>
      <w:r w:rsidR="00780F89" w:rsidRPr="00604945">
        <w:rPr>
          <w:rFonts w:ascii="Times New Roman" w:hAnsi="Times New Roman"/>
          <w:b/>
          <w:sz w:val="24"/>
          <w:szCs w:val="24"/>
        </w:rPr>
        <w:t xml:space="preserve"> </w:t>
      </w:r>
      <w:r w:rsidR="00604945" w:rsidRPr="00604945">
        <w:rPr>
          <w:rFonts w:ascii="Times New Roman" w:hAnsi="Times New Roman"/>
          <w:b/>
          <w:sz w:val="24"/>
          <w:szCs w:val="24"/>
        </w:rPr>
        <w:t>(</w:t>
      </w:r>
      <w:r w:rsidR="00780F89" w:rsidRPr="00604945">
        <w:rPr>
          <w:rFonts w:ascii="Times New Roman" w:hAnsi="Times New Roman"/>
          <w:b/>
          <w:sz w:val="24"/>
          <w:szCs w:val="24"/>
        </w:rPr>
        <w:t>Wynagrodzenie Wykonawcy</w:t>
      </w:r>
      <w:r w:rsidR="00604945" w:rsidRPr="00604945">
        <w:rPr>
          <w:rFonts w:ascii="Times New Roman" w:hAnsi="Times New Roman"/>
          <w:b/>
          <w:sz w:val="24"/>
          <w:szCs w:val="24"/>
        </w:rPr>
        <w:t>)</w:t>
      </w:r>
    </w:p>
    <w:p w14:paraId="502B0389" w14:textId="4CC1459A" w:rsidR="002B1963" w:rsidRPr="0047652F" w:rsidRDefault="002B1963" w:rsidP="009E6DF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47652F">
        <w:rPr>
          <w:szCs w:val="24"/>
        </w:rPr>
        <w:t xml:space="preserve">Za </w:t>
      </w:r>
      <w:r w:rsidR="009A3E72" w:rsidRPr="0047652F">
        <w:rPr>
          <w:szCs w:val="24"/>
        </w:rPr>
        <w:t xml:space="preserve">należyte </w:t>
      </w:r>
      <w:r w:rsidRPr="0047652F">
        <w:rPr>
          <w:szCs w:val="24"/>
        </w:rPr>
        <w:t>wykonanie przedmiotu umowy określonego w § 1</w:t>
      </w:r>
      <w:r w:rsidR="00AB410D" w:rsidRPr="0047652F">
        <w:rPr>
          <w:szCs w:val="24"/>
        </w:rPr>
        <w:t xml:space="preserve">, </w:t>
      </w:r>
      <w:r w:rsidR="00AB410D" w:rsidRPr="0047652F">
        <w:rPr>
          <w:b/>
          <w:szCs w:val="24"/>
        </w:rPr>
        <w:t>S</w:t>
      </w:r>
      <w:r w:rsidRPr="0047652F">
        <w:rPr>
          <w:b/>
          <w:szCs w:val="24"/>
        </w:rPr>
        <w:t>trony</w:t>
      </w:r>
      <w:r w:rsidRPr="0047652F">
        <w:rPr>
          <w:szCs w:val="24"/>
        </w:rPr>
        <w:t xml:space="preserve"> ustalają </w:t>
      </w:r>
      <w:r w:rsidR="00B10E23" w:rsidRPr="0047652F">
        <w:rPr>
          <w:szCs w:val="24"/>
        </w:rPr>
        <w:t xml:space="preserve">łączne </w:t>
      </w:r>
      <w:r w:rsidRPr="0047652F">
        <w:rPr>
          <w:szCs w:val="24"/>
        </w:rPr>
        <w:t>wynag</w:t>
      </w:r>
      <w:r w:rsidR="00210DAD" w:rsidRPr="0047652F">
        <w:rPr>
          <w:szCs w:val="24"/>
        </w:rPr>
        <w:t xml:space="preserve">rodzenie brutto w wysokości </w:t>
      </w:r>
      <w:r w:rsidR="00C54CBF">
        <w:rPr>
          <w:b/>
          <w:szCs w:val="24"/>
        </w:rPr>
        <w:t>…………</w:t>
      </w:r>
      <w:r w:rsidR="003555B9">
        <w:rPr>
          <w:b/>
          <w:szCs w:val="24"/>
        </w:rPr>
        <w:t xml:space="preserve"> </w:t>
      </w:r>
      <w:r w:rsidRPr="0047652F">
        <w:rPr>
          <w:szCs w:val="24"/>
        </w:rPr>
        <w:t xml:space="preserve">zł </w:t>
      </w:r>
      <w:r w:rsidRPr="0012199C">
        <w:rPr>
          <w:i/>
          <w:szCs w:val="24"/>
        </w:rPr>
        <w:t>(sło</w:t>
      </w:r>
      <w:r w:rsidR="002E050F" w:rsidRPr="0012199C">
        <w:rPr>
          <w:i/>
          <w:szCs w:val="24"/>
        </w:rPr>
        <w:t>wnie</w:t>
      </w:r>
      <w:r w:rsidR="008F03E9" w:rsidRPr="0012199C">
        <w:rPr>
          <w:i/>
          <w:szCs w:val="24"/>
        </w:rPr>
        <w:t xml:space="preserve"> złotych</w:t>
      </w:r>
      <w:r w:rsidR="002E050F" w:rsidRPr="0012199C">
        <w:rPr>
          <w:i/>
          <w:szCs w:val="24"/>
        </w:rPr>
        <w:t xml:space="preserve">: </w:t>
      </w:r>
      <w:r w:rsidR="00C54CBF">
        <w:rPr>
          <w:i/>
          <w:szCs w:val="24"/>
        </w:rPr>
        <w:t>………………………</w:t>
      </w:r>
      <w:r w:rsidR="002E050F" w:rsidRPr="0012199C">
        <w:rPr>
          <w:i/>
          <w:szCs w:val="24"/>
        </w:rPr>
        <w:t>)</w:t>
      </w:r>
      <w:r w:rsidR="003555B9" w:rsidRPr="003555B9">
        <w:rPr>
          <w:szCs w:val="24"/>
        </w:rPr>
        <w:t>.</w:t>
      </w:r>
      <w:r w:rsidR="00604945" w:rsidRPr="00A94D49">
        <w:rPr>
          <w:color w:val="FF0000"/>
          <w:szCs w:val="24"/>
        </w:rPr>
        <w:t xml:space="preserve"> </w:t>
      </w:r>
      <w:r w:rsidR="00604945" w:rsidRPr="0047652F">
        <w:rPr>
          <w:szCs w:val="24"/>
        </w:rPr>
        <w:t>Wynagrodzenie obejmuje</w:t>
      </w:r>
      <w:r w:rsidR="00671BEB" w:rsidRPr="0047652F">
        <w:rPr>
          <w:szCs w:val="24"/>
        </w:rPr>
        <w:t>:</w:t>
      </w:r>
    </w:p>
    <w:p w14:paraId="59F4925C" w14:textId="15427E3B" w:rsidR="0047652F" w:rsidRDefault="0047652F" w:rsidP="0047652F">
      <w:pPr>
        <w:pStyle w:val="Tekstpodstawowy2"/>
        <w:numPr>
          <w:ilvl w:val="1"/>
          <w:numId w:val="30"/>
        </w:numPr>
        <w:tabs>
          <w:tab w:val="clear" w:pos="1440"/>
        </w:tabs>
        <w:autoSpaceDE w:val="0"/>
        <w:autoSpaceDN w:val="0"/>
        <w:spacing w:after="0" w:line="240" w:lineRule="auto"/>
        <w:ind w:left="567" w:right="380" w:hanging="141"/>
        <w:jc w:val="both"/>
        <w:rPr>
          <w:bCs/>
        </w:rPr>
      </w:pPr>
      <w:r>
        <w:rPr>
          <w:bCs/>
        </w:rPr>
        <w:t xml:space="preserve">Koszt montażu hali pneumatycznej </w:t>
      </w:r>
      <w:r w:rsidR="008C0FA5">
        <w:rPr>
          <w:bCs/>
        </w:rPr>
        <w:t xml:space="preserve">– </w:t>
      </w:r>
      <w:r w:rsidR="00C54CBF">
        <w:rPr>
          <w:b/>
          <w:bCs/>
        </w:rPr>
        <w:t>………….</w:t>
      </w:r>
      <w:r w:rsidR="003555B9">
        <w:rPr>
          <w:b/>
          <w:bCs/>
        </w:rPr>
        <w:t xml:space="preserve"> </w:t>
      </w:r>
      <w:r w:rsidRPr="0012199C">
        <w:rPr>
          <w:b/>
          <w:bCs/>
        </w:rPr>
        <w:t>zł</w:t>
      </w:r>
      <w:r w:rsidR="0012199C">
        <w:rPr>
          <w:b/>
          <w:bCs/>
        </w:rPr>
        <w:t>,</w:t>
      </w:r>
    </w:p>
    <w:p w14:paraId="169FC624" w14:textId="5C6F992E" w:rsidR="0047652F" w:rsidRDefault="0047652F" w:rsidP="0047652F">
      <w:pPr>
        <w:pStyle w:val="Tekstpodstawowy2"/>
        <w:numPr>
          <w:ilvl w:val="1"/>
          <w:numId w:val="30"/>
        </w:numPr>
        <w:tabs>
          <w:tab w:val="clear" w:pos="1440"/>
        </w:tabs>
        <w:autoSpaceDE w:val="0"/>
        <w:autoSpaceDN w:val="0"/>
        <w:spacing w:after="0" w:line="240" w:lineRule="auto"/>
        <w:ind w:left="567" w:right="380" w:hanging="141"/>
        <w:jc w:val="both"/>
        <w:rPr>
          <w:bCs/>
        </w:rPr>
      </w:pPr>
      <w:r>
        <w:rPr>
          <w:bCs/>
        </w:rPr>
        <w:t xml:space="preserve">Koszt wykonania pomiarów ochrony przeciwporażeniowej </w:t>
      </w:r>
      <w:r w:rsidR="008C0FA5">
        <w:rPr>
          <w:bCs/>
        </w:rPr>
        <w:t xml:space="preserve"> – </w:t>
      </w:r>
      <w:r w:rsidR="00C54CBF">
        <w:rPr>
          <w:b/>
          <w:bCs/>
        </w:rPr>
        <w:t>…………..</w:t>
      </w:r>
      <w:r w:rsidRPr="0012199C">
        <w:rPr>
          <w:b/>
          <w:bCs/>
        </w:rPr>
        <w:t>zł</w:t>
      </w:r>
      <w:r w:rsidR="0012199C">
        <w:rPr>
          <w:b/>
          <w:bCs/>
        </w:rPr>
        <w:t>,</w:t>
      </w:r>
    </w:p>
    <w:p w14:paraId="0A810A14" w14:textId="195CB88F" w:rsidR="0047652F" w:rsidRPr="00951909" w:rsidRDefault="0047652F" w:rsidP="0047652F">
      <w:pPr>
        <w:pStyle w:val="Tekstpodstawowy2"/>
        <w:numPr>
          <w:ilvl w:val="1"/>
          <w:numId w:val="30"/>
        </w:numPr>
        <w:tabs>
          <w:tab w:val="clear" w:pos="1440"/>
        </w:tabs>
        <w:autoSpaceDE w:val="0"/>
        <w:autoSpaceDN w:val="0"/>
        <w:spacing w:after="0" w:line="240" w:lineRule="auto"/>
        <w:ind w:left="567" w:right="380" w:hanging="141"/>
        <w:jc w:val="both"/>
        <w:rPr>
          <w:bCs/>
          <w:color w:val="000000" w:themeColor="text1"/>
        </w:rPr>
      </w:pPr>
      <w:r w:rsidRPr="00951909">
        <w:rPr>
          <w:bCs/>
          <w:color w:val="000000" w:themeColor="text1"/>
        </w:rPr>
        <w:t>Przegląd konserwacyjn</w:t>
      </w:r>
      <w:r w:rsidR="00951909" w:rsidRPr="00951909">
        <w:rPr>
          <w:bCs/>
          <w:color w:val="000000" w:themeColor="text1"/>
        </w:rPr>
        <w:t>y -</w:t>
      </w:r>
      <w:r w:rsidRPr="00951909">
        <w:rPr>
          <w:bCs/>
          <w:color w:val="000000" w:themeColor="text1"/>
        </w:rPr>
        <w:t xml:space="preserve"> sezonowy zasilania awaryjnego </w:t>
      </w:r>
      <w:r w:rsidR="008C0FA5">
        <w:rPr>
          <w:bCs/>
        </w:rPr>
        <w:t xml:space="preserve"> – </w:t>
      </w:r>
      <w:r w:rsidR="00C54CBF">
        <w:rPr>
          <w:b/>
          <w:bCs/>
        </w:rPr>
        <w:t>………….</w:t>
      </w:r>
      <w:r w:rsidRPr="008C0FA5">
        <w:rPr>
          <w:b/>
          <w:bCs/>
        </w:rPr>
        <w:t xml:space="preserve"> </w:t>
      </w:r>
      <w:r w:rsidRPr="0012199C">
        <w:rPr>
          <w:b/>
          <w:bCs/>
          <w:color w:val="000000" w:themeColor="text1"/>
        </w:rPr>
        <w:t>zł,</w:t>
      </w:r>
    </w:p>
    <w:p w14:paraId="136C612F" w14:textId="67939B84" w:rsidR="0047652F" w:rsidRPr="00557C30" w:rsidRDefault="0047652F" w:rsidP="0047652F">
      <w:pPr>
        <w:pStyle w:val="Tekstpodstawowy2"/>
        <w:numPr>
          <w:ilvl w:val="1"/>
          <w:numId w:val="30"/>
        </w:numPr>
        <w:tabs>
          <w:tab w:val="clear" w:pos="1440"/>
        </w:tabs>
        <w:autoSpaceDE w:val="0"/>
        <w:autoSpaceDN w:val="0"/>
        <w:spacing w:after="0" w:line="240" w:lineRule="auto"/>
        <w:ind w:left="567" w:right="380" w:hanging="141"/>
        <w:jc w:val="both"/>
        <w:rPr>
          <w:bCs/>
          <w:color w:val="000000" w:themeColor="text1"/>
        </w:rPr>
      </w:pPr>
      <w:r w:rsidRPr="00951909">
        <w:rPr>
          <w:bCs/>
          <w:color w:val="000000" w:themeColor="text1"/>
        </w:rPr>
        <w:t>Przegląd konserwacyjny</w:t>
      </w:r>
      <w:r w:rsidR="00951909" w:rsidRPr="00951909">
        <w:rPr>
          <w:bCs/>
          <w:color w:val="000000" w:themeColor="text1"/>
        </w:rPr>
        <w:t xml:space="preserve"> -</w:t>
      </w:r>
      <w:r w:rsidRPr="00951909">
        <w:rPr>
          <w:bCs/>
          <w:color w:val="000000" w:themeColor="text1"/>
        </w:rPr>
        <w:t xml:space="preserve"> sezonowy maszynowni </w:t>
      </w:r>
      <w:r w:rsidR="008C0FA5">
        <w:rPr>
          <w:bCs/>
        </w:rPr>
        <w:t xml:space="preserve"> – </w:t>
      </w:r>
      <w:r w:rsidR="00C54CBF">
        <w:rPr>
          <w:b/>
          <w:bCs/>
        </w:rPr>
        <w:t>…………….</w:t>
      </w:r>
      <w:r w:rsidR="008C0FA5" w:rsidRPr="008C0FA5">
        <w:rPr>
          <w:b/>
          <w:bCs/>
        </w:rPr>
        <w:t xml:space="preserve"> </w:t>
      </w:r>
      <w:r w:rsidRPr="0012199C">
        <w:rPr>
          <w:b/>
          <w:bCs/>
          <w:color w:val="000000" w:themeColor="text1"/>
        </w:rPr>
        <w:t>zł,</w:t>
      </w:r>
    </w:p>
    <w:p w14:paraId="3FD8F93A" w14:textId="4CFB2CD8" w:rsidR="00BE0B37" w:rsidRDefault="00D66462" w:rsidP="00763F24">
      <w:pPr>
        <w:pStyle w:val="Tekstpodstawowywcity21"/>
        <w:numPr>
          <w:ilvl w:val="0"/>
          <w:numId w:val="3"/>
        </w:numPr>
        <w:ind w:left="357" w:hanging="357"/>
      </w:pPr>
      <w:r w:rsidRPr="00951909">
        <w:rPr>
          <w:bCs/>
          <w:color w:val="000000" w:themeColor="text1"/>
        </w:rPr>
        <w:t>Należność za wykonanie przedmiotu umowy</w:t>
      </w:r>
      <w:r w:rsidRPr="00BE0B37">
        <w:rPr>
          <w:bCs/>
        </w:rPr>
        <w:t xml:space="preserve">, płatna będzie na rachunek bankowy </w:t>
      </w:r>
      <w:r w:rsidRPr="00BE0B37">
        <w:rPr>
          <w:b/>
          <w:bCs/>
        </w:rPr>
        <w:t>Wykonawcy</w:t>
      </w:r>
      <w:r w:rsidRPr="00BE0B37">
        <w:rPr>
          <w:bCs/>
        </w:rPr>
        <w:t xml:space="preserve"> nr: </w:t>
      </w:r>
      <w:r w:rsidR="00C54CBF">
        <w:rPr>
          <w:b/>
          <w:szCs w:val="24"/>
        </w:rPr>
        <w:t>……………………………..</w:t>
      </w:r>
      <w:r w:rsidR="00BE0B37" w:rsidRPr="00BC0E7E">
        <w:t xml:space="preserve"> </w:t>
      </w:r>
    </w:p>
    <w:p w14:paraId="01DE05E8" w14:textId="77777777" w:rsidR="00604945" w:rsidRPr="00047528" w:rsidRDefault="002B1963" w:rsidP="00047528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BE0B37">
        <w:rPr>
          <w:szCs w:val="24"/>
        </w:rPr>
        <w:t>Płatno</w:t>
      </w:r>
      <w:r w:rsidR="00A94D49" w:rsidRPr="00BE0B37">
        <w:rPr>
          <w:szCs w:val="24"/>
        </w:rPr>
        <w:t>ści</w:t>
      </w:r>
      <w:r w:rsidRPr="00BE0B37">
        <w:rPr>
          <w:szCs w:val="24"/>
        </w:rPr>
        <w:t xml:space="preserve"> zostan</w:t>
      </w:r>
      <w:r w:rsidR="00A94D49" w:rsidRPr="00BE0B37">
        <w:rPr>
          <w:szCs w:val="24"/>
        </w:rPr>
        <w:t>ą</w:t>
      </w:r>
      <w:r w:rsidRPr="00BE0B37">
        <w:rPr>
          <w:szCs w:val="24"/>
        </w:rPr>
        <w:t xml:space="preserve"> dokonan</w:t>
      </w:r>
      <w:r w:rsidR="00A94D49" w:rsidRPr="00BE0B37">
        <w:rPr>
          <w:szCs w:val="24"/>
        </w:rPr>
        <w:t>e</w:t>
      </w:r>
      <w:r w:rsidR="00AB410D" w:rsidRPr="00BE0B37">
        <w:rPr>
          <w:szCs w:val="24"/>
        </w:rPr>
        <w:t xml:space="preserve"> przez </w:t>
      </w:r>
      <w:r w:rsidR="00AB410D" w:rsidRPr="00BE0B37">
        <w:rPr>
          <w:b/>
          <w:szCs w:val="24"/>
        </w:rPr>
        <w:t>Zamawiającego</w:t>
      </w:r>
      <w:r w:rsidRPr="00BE0B37">
        <w:rPr>
          <w:szCs w:val="24"/>
        </w:rPr>
        <w:t xml:space="preserve"> przelewem w terminie </w:t>
      </w:r>
      <w:r w:rsidR="00A94D49" w:rsidRPr="00BE0B37">
        <w:rPr>
          <w:szCs w:val="24"/>
        </w:rPr>
        <w:t xml:space="preserve">21 dni, </w:t>
      </w:r>
      <w:r w:rsidR="00393C5B" w:rsidRPr="00BE0B37">
        <w:rPr>
          <w:szCs w:val="24"/>
        </w:rPr>
        <w:t>po złożeniu</w:t>
      </w:r>
      <w:r w:rsidRPr="00BE0B37">
        <w:rPr>
          <w:szCs w:val="24"/>
        </w:rPr>
        <w:t xml:space="preserve"> do siedziby </w:t>
      </w:r>
      <w:r w:rsidRPr="00BE0B37">
        <w:rPr>
          <w:b/>
          <w:szCs w:val="24"/>
        </w:rPr>
        <w:t xml:space="preserve">Zamawiającego </w:t>
      </w:r>
      <w:r w:rsidRPr="00BE0B37">
        <w:rPr>
          <w:szCs w:val="24"/>
        </w:rPr>
        <w:t>pra</w:t>
      </w:r>
      <w:r w:rsidR="00AB410D" w:rsidRPr="00BE0B37">
        <w:rPr>
          <w:szCs w:val="24"/>
        </w:rPr>
        <w:t xml:space="preserve">widłowo wystawionej faktury VAT przez </w:t>
      </w:r>
      <w:r w:rsidR="00AB410D" w:rsidRPr="00BE0B37">
        <w:rPr>
          <w:b/>
          <w:szCs w:val="24"/>
        </w:rPr>
        <w:t>Wykonawcę</w:t>
      </w:r>
      <w:r w:rsidR="00AB410D" w:rsidRPr="00BE0B37">
        <w:rPr>
          <w:szCs w:val="24"/>
        </w:rPr>
        <w:t>.</w:t>
      </w:r>
      <w:r w:rsidR="00047528">
        <w:rPr>
          <w:szCs w:val="24"/>
        </w:rPr>
        <w:t xml:space="preserve"> </w:t>
      </w:r>
      <w:r w:rsidR="00C07572" w:rsidRPr="00047528">
        <w:rPr>
          <w:szCs w:val="24"/>
        </w:rPr>
        <w:t xml:space="preserve">Bieg terminu płatności liczony będzie od daty wpływu do </w:t>
      </w:r>
      <w:r w:rsidR="00C07572" w:rsidRPr="00047528">
        <w:rPr>
          <w:b/>
          <w:szCs w:val="24"/>
        </w:rPr>
        <w:t>Zamawiającego</w:t>
      </w:r>
      <w:r w:rsidR="00C07572" w:rsidRPr="00047528">
        <w:rPr>
          <w:szCs w:val="24"/>
        </w:rPr>
        <w:t xml:space="preserve"> prawidłowo wystawionej przez </w:t>
      </w:r>
      <w:r w:rsidR="00C07572" w:rsidRPr="00047528">
        <w:rPr>
          <w:b/>
          <w:szCs w:val="24"/>
        </w:rPr>
        <w:t>Wykonawcę</w:t>
      </w:r>
      <w:r w:rsidR="00C07572" w:rsidRPr="00047528">
        <w:rPr>
          <w:szCs w:val="24"/>
        </w:rPr>
        <w:t xml:space="preserve"> faktury VAT.</w:t>
      </w:r>
    </w:p>
    <w:p w14:paraId="3D9554F9" w14:textId="77777777" w:rsidR="00604945" w:rsidRPr="00604945" w:rsidRDefault="00604945" w:rsidP="009E6DF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b/>
          <w:color w:val="000000"/>
          <w:szCs w:val="24"/>
        </w:rPr>
        <w:t>Zamawiający</w:t>
      </w:r>
      <w:r>
        <w:rPr>
          <w:color w:val="000000"/>
          <w:szCs w:val="24"/>
        </w:rPr>
        <w:t xml:space="preserve"> będzie regulował fakturę wystawioną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 xml:space="preserve">przez </w:t>
      </w:r>
      <w:r w:rsidRPr="00604945">
        <w:rPr>
          <w:b/>
          <w:color w:val="000000"/>
          <w:szCs w:val="24"/>
        </w:rPr>
        <w:t>Wykonawcę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>na:</w:t>
      </w:r>
    </w:p>
    <w:p w14:paraId="24E99713" w14:textId="77777777" w:rsidR="00604945" w:rsidRPr="00772B62" w:rsidRDefault="00604945" w:rsidP="009E6DF5">
      <w:pPr>
        <w:ind w:left="360"/>
        <w:jc w:val="both"/>
        <w:rPr>
          <w:bCs/>
          <w:color w:val="000000"/>
        </w:rPr>
      </w:pPr>
      <w:r w:rsidRPr="00772B62">
        <w:rPr>
          <w:color w:val="000000"/>
          <w:u w:val="single"/>
        </w:rPr>
        <w:t>Nabywca</w:t>
      </w:r>
      <w:r w:rsidR="00772B62">
        <w:rPr>
          <w:color w:val="000000"/>
        </w:rPr>
        <w:t>:</w:t>
      </w:r>
      <w:r w:rsidRPr="00BB18FA">
        <w:rPr>
          <w:bCs/>
          <w:color w:val="000000"/>
        </w:rPr>
        <w:t xml:space="preserve"> </w:t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  <w:t xml:space="preserve">      </w:t>
      </w:r>
      <w:r w:rsidRPr="00772B62">
        <w:rPr>
          <w:bCs/>
          <w:color w:val="000000"/>
          <w:u w:val="single"/>
        </w:rPr>
        <w:t>Odbiorca i płatnik</w:t>
      </w:r>
      <w:r w:rsidR="00772B62">
        <w:rPr>
          <w:bCs/>
          <w:color w:val="000000"/>
        </w:rPr>
        <w:t>:</w:t>
      </w:r>
    </w:p>
    <w:p w14:paraId="30556A60" w14:textId="77777777" w:rsidR="00604945" w:rsidRPr="00BB18FA" w:rsidRDefault="00604945" w:rsidP="009E6DF5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Miasto Stołeczne Warszawa,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Białołęcki Ośrodek Sportu</w:t>
      </w:r>
    </w:p>
    <w:p w14:paraId="57DEC0BC" w14:textId="77777777" w:rsidR="00604945" w:rsidRPr="00BB18FA" w:rsidRDefault="00604945" w:rsidP="009E6DF5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Pl. Bankowy 3/5, 00-950 Warszawa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ul. Światowida 56, 03-144 Warszawa</w:t>
      </w:r>
    </w:p>
    <w:p w14:paraId="1794E0AA" w14:textId="77777777" w:rsidR="00604945" w:rsidRDefault="00604945" w:rsidP="009E6DF5">
      <w:pPr>
        <w:ind w:left="360"/>
        <w:jc w:val="both"/>
        <w:rPr>
          <w:bCs/>
          <w:color w:val="000000"/>
        </w:rPr>
      </w:pPr>
      <w:r w:rsidRPr="00BB18FA">
        <w:rPr>
          <w:b/>
          <w:bCs/>
          <w:color w:val="000000"/>
        </w:rPr>
        <w:t>NIP: 525-22-48-481</w:t>
      </w:r>
      <w:r w:rsidRPr="00BB18FA">
        <w:rPr>
          <w:bCs/>
          <w:color w:val="000000"/>
        </w:rPr>
        <w:t xml:space="preserve"> </w:t>
      </w:r>
    </w:p>
    <w:p w14:paraId="457B909B" w14:textId="77777777" w:rsidR="00A94D49" w:rsidRPr="00E528B7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E528B7">
        <w:rPr>
          <w:bCs/>
        </w:rPr>
        <w:t>Faktur</w:t>
      </w:r>
      <w:r>
        <w:rPr>
          <w:bCs/>
        </w:rPr>
        <w:t>y</w:t>
      </w:r>
      <w:r w:rsidRPr="00E528B7">
        <w:rPr>
          <w:bCs/>
        </w:rPr>
        <w:t xml:space="preserve"> </w:t>
      </w:r>
      <w:r>
        <w:rPr>
          <w:bCs/>
        </w:rPr>
        <w:t xml:space="preserve">VAT </w:t>
      </w:r>
      <w:r w:rsidRPr="00E528B7">
        <w:rPr>
          <w:bCs/>
        </w:rPr>
        <w:t xml:space="preserve">należy złożyć w ciągu 7 dni od dnia podpisania </w:t>
      </w:r>
      <w:r w:rsidRPr="00047528">
        <w:rPr>
          <w:b/>
          <w:bCs/>
        </w:rPr>
        <w:t>protokołów odbioru</w:t>
      </w:r>
      <w:r w:rsidR="00047528" w:rsidRPr="00047528">
        <w:rPr>
          <w:b/>
          <w:bCs/>
        </w:rPr>
        <w:t xml:space="preserve"> wykonania usługi </w:t>
      </w:r>
      <w:r w:rsidRPr="00E528B7">
        <w:rPr>
          <w:bCs/>
        </w:rPr>
        <w:t xml:space="preserve">w </w:t>
      </w:r>
      <w:r w:rsidRPr="00E528B7">
        <w:rPr>
          <w:b/>
          <w:bCs/>
        </w:rPr>
        <w:t>Białołęckim</w:t>
      </w:r>
      <w:r w:rsidRPr="00E528B7">
        <w:rPr>
          <w:b/>
        </w:rPr>
        <w:t xml:space="preserve"> Ośrodku Sportu, przy ul. Światowida 56, 03-144 Warszawa</w:t>
      </w:r>
      <w:r>
        <w:rPr>
          <w:b/>
          <w:color w:val="000000"/>
        </w:rPr>
        <w:t>.</w:t>
      </w:r>
    </w:p>
    <w:p w14:paraId="306762A6" w14:textId="77777777" w:rsidR="00A94D49" w:rsidRDefault="00AB410D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5B476B">
        <w:t xml:space="preserve">Za datę zapłaty </w:t>
      </w:r>
      <w:r w:rsidRPr="00604945">
        <w:rPr>
          <w:b/>
        </w:rPr>
        <w:t>S</w:t>
      </w:r>
      <w:r w:rsidR="002B1963" w:rsidRPr="00604945">
        <w:rPr>
          <w:b/>
        </w:rPr>
        <w:t>trony</w:t>
      </w:r>
      <w:r w:rsidR="002B1963" w:rsidRPr="005B476B">
        <w:t xml:space="preserve"> uznają datę złożenia przez </w:t>
      </w:r>
      <w:r w:rsidR="002B1963" w:rsidRPr="00604945">
        <w:rPr>
          <w:b/>
        </w:rPr>
        <w:t>Zamawiającego</w:t>
      </w:r>
      <w:r w:rsidR="002B1963" w:rsidRPr="005B476B">
        <w:t xml:space="preserve"> polecenia przelewu bankowego na rachunek </w:t>
      </w:r>
      <w:r w:rsidR="002B1963" w:rsidRPr="00BA0537">
        <w:rPr>
          <w:b/>
        </w:rPr>
        <w:t>Wykonawcy.</w:t>
      </w:r>
    </w:p>
    <w:p w14:paraId="09405A11" w14:textId="5423B2FE" w:rsidR="00A94D49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A94D49">
        <w:rPr>
          <w:b/>
        </w:rPr>
        <w:t>Wykonawc</w:t>
      </w:r>
      <w:r>
        <w:rPr>
          <w:b/>
        </w:rPr>
        <w:t>a</w:t>
      </w:r>
      <w:r w:rsidRPr="00A94D49">
        <w:rPr>
          <w:bCs/>
        </w:rPr>
        <w:t xml:space="preserve"> oświadcza, że jest płatnikiem podatku od towarów i usług VAT, zarejestrowanym pod nr NIP</w:t>
      </w:r>
      <w:r w:rsidR="00DB1145">
        <w:rPr>
          <w:bCs/>
        </w:rPr>
        <w:t xml:space="preserve"> </w:t>
      </w:r>
      <w:r w:rsidR="00C54CBF">
        <w:rPr>
          <w:b/>
          <w:bCs/>
          <w:noProof/>
        </w:rPr>
        <w:t>………….</w:t>
      </w:r>
      <w:r w:rsidRPr="00A94D49">
        <w:rPr>
          <w:bCs/>
        </w:rPr>
        <w:t xml:space="preserve"> i jest uprawniony do wystawiania faktur VAT.</w:t>
      </w:r>
    </w:p>
    <w:p w14:paraId="04CBF6E7" w14:textId="77777777" w:rsidR="00A94D49" w:rsidRPr="00951909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951909">
        <w:rPr>
          <w:b/>
          <w:bCs/>
        </w:rPr>
        <w:lastRenderedPageBreak/>
        <w:t>Zamawiający</w:t>
      </w:r>
      <w:r w:rsidRPr="00951909">
        <w:rPr>
          <w:bCs/>
        </w:rPr>
        <w:t xml:space="preserve"> oświadcza, że będzie dokonywał płatności za wykonaną </w:t>
      </w:r>
      <w:r w:rsidR="00BE0B37" w:rsidRPr="00951909">
        <w:rPr>
          <w:bCs/>
        </w:rPr>
        <w:t>usługę</w:t>
      </w:r>
      <w:r w:rsidRPr="00951909">
        <w:rPr>
          <w:bCs/>
        </w:rPr>
        <w:t xml:space="preserve"> </w:t>
      </w:r>
      <w:r w:rsidRPr="00951909">
        <w:rPr>
          <w:bCs/>
        </w:rPr>
        <w:br/>
        <w:t xml:space="preserve">z zastosowaniem mechanizmu podzielonej płatności. </w:t>
      </w:r>
    </w:p>
    <w:p w14:paraId="1FCB9C4A" w14:textId="77777777" w:rsidR="00047528" w:rsidRDefault="006F09C3" w:rsidP="00047528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strike/>
        </w:rPr>
      </w:pPr>
      <w:r w:rsidRPr="00951909">
        <w:t>Uzgodniona kwota wynagrod</w:t>
      </w:r>
      <w:r w:rsidR="002E050F" w:rsidRPr="00951909">
        <w:t xml:space="preserve">zenia obejmuje wszystkie </w:t>
      </w:r>
      <w:r w:rsidR="00144043" w:rsidRPr="00951909">
        <w:t xml:space="preserve">użyte i zamontowane materiały oraz </w:t>
      </w:r>
      <w:r w:rsidRPr="00951909">
        <w:t xml:space="preserve">czynności wykonane przez </w:t>
      </w:r>
      <w:r w:rsidRPr="00951909">
        <w:rPr>
          <w:b/>
        </w:rPr>
        <w:t>Wykonawcę</w:t>
      </w:r>
      <w:r w:rsidRPr="00951909">
        <w:t xml:space="preserve"> osobiście lub przy pomocy os</w:t>
      </w:r>
      <w:r w:rsidR="002E050F" w:rsidRPr="00951909">
        <w:t>ób trzecich</w:t>
      </w:r>
      <w:r w:rsidR="00D71BED" w:rsidRPr="00951909">
        <w:t>.</w:t>
      </w:r>
      <w:r w:rsidRPr="00951909">
        <w:t xml:space="preserve"> </w:t>
      </w:r>
      <w:r w:rsidR="00604945" w:rsidRPr="00951909">
        <w:br/>
      </w:r>
      <w:r w:rsidRPr="00951909">
        <w:t xml:space="preserve">W przypadku skierowania przez </w:t>
      </w:r>
      <w:r w:rsidR="0048635F" w:rsidRPr="00951909">
        <w:t>podmioty/</w:t>
      </w:r>
      <w:r w:rsidRPr="00951909">
        <w:t xml:space="preserve">osobę trzecią roszczeń wobec </w:t>
      </w:r>
      <w:r w:rsidRPr="00951909">
        <w:rPr>
          <w:b/>
        </w:rPr>
        <w:t>Zamawiającego</w:t>
      </w:r>
      <w:r w:rsidR="00AB410D" w:rsidRPr="00951909">
        <w:t>,</w:t>
      </w:r>
      <w:r w:rsidRPr="00951909">
        <w:t xml:space="preserve"> </w:t>
      </w:r>
      <w:r w:rsidR="00D71BED" w:rsidRPr="00951909">
        <w:rPr>
          <w:b/>
        </w:rPr>
        <w:t>W</w:t>
      </w:r>
      <w:r w:rsidRPr="00951909">
        <w:rPr>
          <w:b/>
        </w:rPr>
        <w:t>ykonawca</w:t>
      </w:r>
      <w:r w:rsidRPr="00951909">
        <w:t xml:space="preserve"> niezwłocznie zwolni </w:t>
      </w:r>
      <w:r w:rsidRPr="00951909">
        <w:rPr>
          <w:b/>
        </w:rPr>
        <w:t>Zamawiającego</w:t>
      </w:r>
      <w:r w:rsidRPr="00951909">
        <w:t xml:space="preserve"> z obowiązku uczestnictwa w postępowaniu, którego przedmiotem jest takie roszczenie</w:t>
      </w:r>
      <w:r w:rsidR="00187D07" w:rsidRPr="00951909">
        <w:rPr>
          <w:color w:val="FF0000"/>
        </w:rPr>
        <w:t xml:space="preserve">. </w:t>
      </w:r>
      <w:r w:rsidRPr="00951909">
        <w:t xml:space="preserve"> </w:t>
      </w:r>
    </w:p>
    <w:p w14:paraId="61378857" w14:textId="77777777" w:rsidR="00047528" w:rsidRPr="00047528" w:rsidRDefault="00047528" w:rsidP="00047528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strike/>
        </w:rPr>
      </w:pPr>
      <w:r w:rsidRPr="00047528">
        <w:rPr>
          <w:b/>
          <w:iCs/>
        </w:rPr>
        <w:t>Wykonawca</w:t>
      </w:r>
      <w:r w:rsidRPr="00047528">
        <w:rPr>
          <w:iCs/>
        </w:rPr>
        <w:t xml:space="preserve"> nie może dokonać cesji żadnych praw i roszczeń lub przeniesienia obowiązków wynikających z umowy na rzecz osoby trzeciej, bez uprzedniej pisemnej zgody </w:t>
      </w:r>
      <w:r w:rsidRPr="00047528">
        <w:rPr>
          <w:b/>
          <w:iCs/>
        </w:rPr>
        <w:t>Zamawiającego.</w:t>
      </w:r>
    </w:p>
    <w:p w14:paraId="4E61A41D" w14:textId="12E1BFDC" w:rsidR="00D41593" w:rsidRDefault="00D41593" w:rsidP="00772B62">
      <w:pPr>
        <w:suppressAutoHyphens/>
        <w:ind w:left="357"/>
        <w:jc w:val="both"/>
      </w:pPr>
    </w:p>
    <w:p w14:paraId="1F84DC5E" w14:textId="22961C6C" w:rsidR="001D576E" w:rsidRPr="00604945" w:rsidRDefault="00784CDE" w:rsidP="009E6DF5">
      <w:pPr>
        <w:ind w:left="357" w:hanging="357"/>
        <w:jc w:val="center"/>
        <w:rPr>
          <w:b/>
        </w:rPr>
      </w:pPr>
      <w:r w:rsidRPr="00604945">
        <w:rPr>
          <w:b/>
        </w:rPr>
        <w:t>§</w:t>
      </w:r>
      <w:r w:rsidR="009E6DF5">
        <w:rPr>
          <w:b/>
        </w:rPr>
        <w:t xml:space="preserve"> </w:t>
      </w:r>
      <w:r w:rsidR="00DB1145">
        <w:rPr>
          <w:b/>
        </w:rPr>
        <w:t>5</w:t>
      </w:r>
      <w:r w:rsidRPr="00604945">
        <w:rPr>
          <w:b/>
        </w:rPr>
        <w:t>.</w:t>
      </w:r>
      <w:r w:rsidR="00780F89" w:rsidRPr="00604945">
        <w:rPr>
          <w:b/>
        </w:rPr>
        <w:t xml:space="preserve"> </w:t>
      </w:r>
      <w:r w:rsidR="00604945" w:rsidRPr="00604945">
        <w:rPr>
          <w:b/>
        </w:rPr>
        <w:t>(</w:t>
      </w:r>
      <w:r w:rsidR="00780F89" w:rsidRPr="00604945">
        <w:rPr>
          <w:b/>
        </w:rPr>
        <w:t>Doręczenia</w:t>
      </w:r>
      <w:r w:rsidR="00604945" w:rsidRPr="00604945">
        <w:rPr>
          <w:b/>
        </w:rPr>
        <w:t>)</w:t>
      </w:r>
    </w:p>
    <w:p w14:paraId="4706D1B9" w14:textId="77777777" w:rsidR="001D576E" w:rsidRPr="005B476B" w:rsidRDefault="001D576E" w:rsidP="009E6DF5">
      <w:pPr>
        <w:numPr>
          <w:ilvl w:val="0"/>
          <w:numId w:val="12"/>
        </w:numPr>
        <w:ind w:left="357" w:hanging="357"/>
        <w:jc w:val="both"/>
      </w:pPr>
      <w:r w:rsidRPr="005B476B">
        <w:t xml:space="preserve">Osobami uprawnionymi do wzajemnych kontaktów </w:t>
      </w:r>
      <w:r w:rsidR="0048635F">
        <w:t>S</w:t>
      </w:r>
      <w:r w:rsidRPr="005B476B">
        <w:t>tron w zakresie wykonania niniejszej umowy są:</w:t>
      </w:r>
    </w:p>
    <w:p w14:paraId="6BA87C4C" w14:textId="221C022E" w:rsidR="00865851" w:rsidRPr="005B476B" w:rsidRDefault="00AB410D" w:rsidP="00184613">
      <w:pPr>
        <w:ind w:left="357"/>
        <w:jc w:val="both"/>
      </w:pPr>
      <w:r w:rsidRPr="005B476B">
        <w:t>a) z</w:t>
      </w:r>
      <w:r w:rsidR="00420350" w:rsidRPr="005B476B">
        <w:t xml:space="preserve">e </w:t>
      </w:r>
      <w:r w:rsidR="001D576E" w:rsidRPr="005B476B">
        <w:t xml:space="preserve">strony </w:t>
      </w:r>
      <w:r w:rsidR="001D576E" w:rsidRPr="009E6DF5">
        <w:rPr>
          <w:b/>
        </w:rPr>
        <w:t>Zamawiające</w:t>
      </w:r>
      <w:r w:rsidR="00BE699E" w:rsidRPr="009E6DF5">
        <w:rPr>
          <w:b/>
        </w:rPr>
        <w:t>go</w:t>
      </w:r>
      <w:r w:rsidR="00BE699E" w:rsidRPr="005B476B">
        <w:t>:</w:t>
      </w:r>
      <w:r w:rsidR="009A3E72" w:rsidRPr="005B476B">
        <w:t xml:space="preserve"> </w:t>
      </w:r>
      <w:bookmarkStart w:id="0" w:name="_Hlk93564888"/>
      <w:r w:rsidR="00EC1D0A">
        <w:t>K</w:t>
      </w:r>
      <w:r w:rsidR="00DF47DF" w:rsidRPr="005B476B">
        <w:t xml:space="preserve">ierownik </w:t>
      </w:r>
      <w:r w:rsidR="000838EC">
        <w:t>Zespołu</w:t>
      </w:r>
      <w:r w:rsidR="00DF47DF" w:rsidRPr="005B476B">
        <w:t xml:space="preserve"> Obiektów Strumykowa </w:t>
      </w:r>
      <w:r w:rsidR="009E6DF5">
        <w:t>–</w:t>
      </w:r>
      <w:r w:rsidR="00EE4BCB" w:rsidRPr="005B476B">
        <w:t xml:space="preserve"> </w:t>
      </w:r>
      <w:r w:rsidR="009E6DF5">
        <w:t xml:space="preserve">Krystyna </w:t>
      </w:r>
      <w:r w:rsidR="00184613">
        <w:t xml:space="preserve">  </w:t>
      </w:r>
      <w:r w:rsidR="009E6DF5">
        <w:t>Jankowska</w:t>
      </w:r>
      <w:bookmarkEnd w:id="0"/>
      <w:r w:rsidR="008044EA">
        <w:t>;</w:t>
      </w:r>
    </w:p>
    <w:p w14:paraId="39B56480" w14:textId="305DCAE6" w:rsidR="001D576E" w:rsidRPr="005B476B" w:rsidRDefault="00AB410D" w:rsidP="00184613">
      <w:pPr>
        <w:ind w:left="357"/>
        <w:jc w:val="both"/>
      </w:pPr>
      <w:r w:rsidRPr="005B476B">
        <w:t>b) z</w:t>
      </w:r>
      <w:r w:rsidR="001D576E" w:rsidRPr="005B476B">
        <w:t xml:space="preserve">e strony </w:t>
      </w:r>
      <w:r w:rsidR="001D576E" w:rsidRPr="009E6DF5">
        <w:rPr>
          <w:b/>
        </w:rPr>
        <w:t>Wykonaw</w:t>
      </w:r>
      <w:r w:rsidR="00750F7A" w:rsidRPr="009E6DF5">
        <w:rPr>
          <w:b/>
        </w:rPr>
        <w:t>cy</w:t>
      </w:r>
      <w:r w:rsidR="00750F7A" w:rsidRPr="005B476B">
        <w:t xml:space="preserve">: </w:t>
      </w:r>
      <w:r w:rsidR="0048635F">
        <w:t xml:space="preserve"> </w:t>
      </w:r>
      <w:r w:rsidR="00C54CBF">
        <w:t>……………….</w:t>
      </w:r>
    </w:p>
    <w:p w14:paraId="7EDD43C2" w14:textId="3643A99C" w:rsidR="00E3517A" w:rsidRDefault="00E3517A" w:rsidP="009E6DF5">
      <w:pPr>
        <w:numPr>
          <w:ilvl w:val="0"/>
          <w:numId w:val="12"/>
        </w:numPr>
        <w:ind w:left="357" w:hanging="357"/>
        <w:jc w:val="both"/>
      </w:pPr>
      <w:r w:rsidRPr="005B476B">
        <w:t xml:space="preserve">Wszelkie pisma kierowane do </w:t>
      </w:r>
      <w:r w:rsidRPr="0048635F">
        <w:t>Stron</w:t>
      </w:r>
      <w:r w:rsidRPr="005B476B">
        <w:t xml:space="preserve"> będą doręczane: </w:t>
      </w:r>
    </w:p>
    <w:p w14:paraId="653FAABF" w14:textId="29BD26C4" w:rsidR="00184613" w:rsidRPr="005B476B" w:rsidRDefault="00184613" w:rsidP="00184613">
      <w:pPr>
        <w:pStyle w:val="Akapitzlist"/>
        <w:ind w:left="360"/>
        <w:jc w:val="both"/>
      </w:pPr>
      <w:r w:rsidRPr="005B476B">
        <w:t xml:space="preserve">a) </w:t>
      </w:r>
      <w:r>
        <w:t>dla z</w:t>
      </w:r>
      <w:r w:rsidRPr="005B476B">
        <w:t xml:space="preserve"> </w:t>
      </w:r>
      <w:r w:rsidRPr="00184613">
        <w:rPr>
          <w:b/>
        </w:rPr>
        <w:t>Zamawiającego</w:t>
      </w:r>
      <w:r w:rsidRPr="005B476B">
        <w:t xml:space="preserve"> – </w:t>
      </w:r>
      <w:r w:rsidRPr="0048635F">
        <w:rPr>
          <w:u w:val="single"/>
        </w:rPr>
        <w:t>adres do korespondencji</w:t>
      </w:r>
      <w:r w:rsidRPr="005B476B">
        <w:t xml:space="preserve"> – Białołęcki Ośrodek Sportu, </w:t>
      </w:r>
      <w:r>
        <w:br/>
      </w:r>
      <w:r w:rsidRPr="005B476B">
        <w:t>ul. Światowida 56, 03- 144 Warszawa,</w:t>
      </w:r>
      <w:r>
        <w:t xml:space="preserve"> e-mail: sekretariat@bos.waw.pl</w:t>
      </w:r>
    </w:p>
    <w:p w14:paraId="56865573" w14:textId="326D0273" w:rsidR="00184613" w:rsidRPr="005B476B" w:rsidRDefault="00184613" w:rsidP="00184613">
      <w:pPr>
        <w:pStyle w:val="Akapitzlist"/>
        <w:ind w:left="360"/>
        <w:jc w:val="both"/>
      </w:pPr>
      <w:r w:rsidRPr="005B476B">
        <w:t xml:space="preserve">b) </w:t>
      </w:r>
      <w:r>
        <w:t>dla</w:t>
      </w:r>
      <w:r w:rsidRPr="005B476B">
        <w:t xml:space="preserve"> </w:t>
      </w:r>
      <w:r w:rsidRPr="00184613">
        <w:rPr>
          <w:b/>
        </w:rPr>
        <w:t>Wykonawcy</w:t>
      </w:r>
      <w:r w:rsidRPr="005B476B">
        <w:t xml:space="preserve"> </w:t>
      </w:r>
      <w:r>
        <w:t xml:space="preserve"> </w:t>
      </w:r>
      <w:r w:rsidRPr="005B476B">
        <w:t xml:space="preserve">- </w:t>
      </w:r>
      <w:r w:rsidRPr="0048635F">
        <w:rPr>
          <w:u w:val="single"/>
        </w:rPr>
        <w:t>adres do korespondencji</w:t>
      </w:r>
      <w:r w:rsidRPr="005B476B">
        <w:t xml:space="preserve"> – </w:t>
      </w:r>
      <w:r w:rsidR="00E26035">
        <w:t>………………………………………….</w:t>
      </w:r>
      <w:r w:rsidRPr="005B476B">
        <w:t xml:space="preserve"> </w:t>
      </w:r>
      <w:r>
        <w:t xml:space="preserve">, </w:t>
      </w:r>
      <w:r w:rsidR="00DB1145">
        <w:br/>
      </w:r>
      <w:r>
        <w:t xml:space="preserve">e-mail: </w:t>
      </w:r>
      <w:r w:rsidR="00E26035">
        <w:t>……………………</w:t>
      </w:r>
    </w:p>
    <w:p w14:paraId="3697FE89" w14:textId="4C22C0C5" w:rsidR="00772B62" w:rsidRDefault="00772B62" w:rsidP="009E6DF5">
      <w:pPr>
        <w:ind w:left="357" w:hanging="357"/>
        <w:jc w:val="center"/>
        <w:rPr>
          <w:rFonts w:eastAsia="SimSun"/>
          <w:bCs/>
          <w:lang w:eastAsia="zh-CN"/>
        </w:rPr>
      </w:pPr>
    </w:p>
    <w:p w14:paraId="195D7432" w14:textId="20BC5F9F" w:rsidR="003E044C" w:rsidRPr="00012E3E" w:rsidRDefault="003E044C" w:rsidP="003E044C">
      <w:pPr>
        <w:jc w:val="center"/>
        <w:rPr>
          <w:b/>
        </w:rPr>
      </w:pPr>
      <w:r w:rsidRPr="00012E3E">
        <w:rPr>
          <w:b/>
        </w:rPr>
        <w:t xml:space="preserve">§ </w:t>
      </w:r>
      <w:r w:rsidR="00DB1145">
        <w:rPr>
          <w:b/>
        </w:rPr>
        <w:t>6</w:t>
      </w:r>
      <w:r w:rsidRPr="00012E3E">
        <w:rPr>
          <w:b/>
        </w:rPr>
        <w:t>. (Status dużego przedsiębiorcy)</w:t>
      </w:r>
    </w:p>
    <w:p w14:paraId="33367192" w14:textId="77777777" w:rsidR="00A46C2F" w:rsidRPr="00A85B42" w:rsidRDefault="00A46C2F" w:rsidP="00A46C2F">
      <w:pPr>
        <w:pStyle w:val="Bezodstpw"/>
        <w:numPr>
          <w:ilvl w:val="0"/>
          <w:numId w:val="34"/>
        </w:numPr>
        <w:jc w:val="both"/>
        <w:rPr>
          <w:color w:val="000000"/>
        </w:rPr>
      </w:pPr>
      <w:r>
        <w:rPr>
          <w:b/>
          <w:color w:val="000000"/>
        </w:rPr>
        <w:t xml:space="preserve">Zamawiający </w:t>
      </w:r>
      <w:r w:rsidRPr="00A85B42">
        <w:rPr>
          <w:color w:val="000000"/>
        </w:rPr>
        <w:t xml:space="preserve">oświadcza, że posiada </w:t>
      </w:r>
      <w:r w:rsidRPr="00A85B42">
        <w:rPr>
          <w:b/>
          <w:bCs/>
          <w:color w:val="000000"/>
        </w:rPr>
        <w:t>status dużego przedsiębiorcy</w:t>
      </w:r>
      <w:r w:rsidRPr="00A85B42">
        <w:rPr>
          <w:color w:val="000000"/>
        </w:rPr>
        <w:t xml:space="preserve"> zgodnie z wymogami przepisów ustawy z dnia 8 marca 2013 r. </w:t>
      </w:r>
      <w:r w:rsidRPr="00A85B42">
        <w:rPr>
          <w:i/>
          <w:iCs/>
          <w:color w:val="000000"/>
        </w:rPr>
        <w:t>o przeciwdziałaniu nadmiernym opóźnieniom</w:t>
      </w:r>
      <w:r>
        <w:rPr>
          <w:i/>
          <w:iCs/>
          <w:color w:val="000000"/>
        </w:rPr>
        <w:br/>
      </w:r>
      <w:r w:rsidRPr="00A85B42">
        <w:rPr>
          <w:i/>
          <w:iCs/>
          <w:color w:val="000000"/>
        </w:rPr>
        <w:t xml:space="preserve"> w transakcjach </w:t>
      </w:r>
      <w:r w:rsidRPr="00F565C0">
        <w:rPr>
          <w:i/>
          <w:iCs/>
        </w:rPr>
        <w:t>handlowych</w:t>
      </w:r>
      <w:r w:rsidRPr="00F565C0">
        <w:t xml:space="preserve"> (Dz.U. z 2023 r., poz. 711, ze zm.).</w:t>
      </w:r>
    </w:p>
    <w:p w14:paraId="6C4A288B" w14:textId="77777777" w:rsidR="003E044C" w:rsidRDefault="003E044C" w:rsidP="009E6DF5">
      <w:pPr>
        <w:ind w:left="357" w:hanging="357"/>
        <w:jc w:val="center"/>
        <w:rPr>
          <w:rFonts w:eastAsia="SimSun"/>
          <w:bCs/>
          <w:lang w:eastAsia="zh-CN"/>
        </w:rPr>
      </w:pPr>
    </w:p>
    <w:p w14:paraId="000C957B" w14:textId="0E1D6D6B" w:rsidR="009E6DF5" w:rsidRDefault="00860BEF" w:rsidP="009E6DF5">
      <w:pPr>
        <w:jc w:val="center"/>
        <w:rPr>
          <w:b/>
          <w:color w:val="000000"/>
        </w:rPr>
      </w:pPr>
      <w:r w:rsidRPr="009E6DF5">
        <w:rPr>
          <w:rFonts w:eastAsia="SimSun"/>
          <w:b/>
          <w:bCs/>
          <w:lang w:eastAsia="zh-CN"/>
        </w:rPr>
        <w:t>§</w:t>
      </w:r>
      <w:r w:rsidR="003E044C">
        <w:rPr>
          <w:rFonts w:eastAsia="SimSun"/>
          <w:b/>
          <w:bCs/>
          <w:lang w:eastAsia="zh-CN"/>
        </w:rPr>
        <w:t xml:space="preserve"> </w:t>
      </w:r>
      <w:r w:rsidR="00DB1145">
        <w:rPr>
          <w:rFonts w:eastAsia="SimSun"/>
          <w:b/>
          <w:bCs/>
          <w:lang w:eastAsia="zh-CN"/>
        </w:rPr>
        <w:t>7</w:t>
      </w:r>
      <w:r w:rsidR="009679CB">
        <w:rPr>
          <w:rFonts w:eastAsia="SimSun"/>
          <w:b/>
          <w:bCs/>
          <w:lang w:eastAsia="zh-CN"/>
        </w:rPr>
        <w:t>.</w:t>
      </w:r>
      <w:r w:rsidR="009E6DF5">
        <w:rPr>
          <w:rFonts w:eastAsia="SimSun"/>
          <w:b/>
          <w:bCs/>
          <w:lang w:eastAsia="zh-CN"/>
        </w:rPr>
        <w:t xml:space="preserve"> </w:t>
      </w:r>
      <w:r w:rsidR="009E6DF5" w:rsidRPr="00BB18FA">
        <w:rPr>
          <w:b/>
          <w:color w:val="000000"/>
        </w:rPr>
        <w:t>(Dostęp do informacji publicznej/ Ochrona danych osobowych)</w:t>
      </w:r>
    </w:p>
    <w:p w14:paraId="3A8F3362" w14:textId="42D514DB" w:rsidR="003E044C" w:rsidRPr="00012E3E" w:rsidRDefault="003E044C" w:rsidP="003E044C">
      <w:pPr>
        <w:numPr>
          <w:ilvl w:val="0"/>
          <w:numId w:val="27"/>
        </w:numPr>
        <w:tabs>
          <w:tab w:val="clear" w:pos="2340"/>
          <w:tab w:val="num" w:pos="426"/>
        </w:tabs>
        <w:ind w:left="426" w:hanging="426"/>
        <w:jc w:val="both"/>
      </w:pPr>
      <w:r w:rsidRPr="00012E3E">
        <w:rPr>
          <w:b/>
        </w:rPr>
        <w:t>Wykonawca</w:t>
      </w:r>
      <w:r w:rsidRPr="00012E3E">
        <w:t xml:space="preserve"> oświadcza, że znany jest mu fakt, iż treść niniejszej umowy, </w:t>
      </w:r>
      <w:r w:rsidRPr="00012E3E">
        <w:br/>
        <w:t>a w szczególności dotyczące go dane identyfikacyjne, przedmiot umowy, wysokość wynagrodzenia, stanowią informację publiczną w rozumieniu przepisów ustawy</w:t>
      </w:r>
      <w:r w:rsidRPr="00012E3E">
        <w:rPr>
          <w:i/>
          <w:iCs/>
        </w:rPr>
        <w:t xml:space="preserve"> </w:t>
      </w:r>
      <w:r w:rsidRPr="00012E3E">
        <w:rPr>
          <w:i/>
          <w:iCs/>
        </w:rPr>
        <w:br/>
        <w:t>o dostępie do informacji publicznej</w:t>
      </w:r>
      <w:r w:rsidRPr="00012E3E">
        <w:t xml:space="preserve"> </w:t>
      </w:r>
      <w:r w:rsidR="00A46C2F" w:rsidRPr="001C501E">
        <w:t>(Dz. U. z 20</w:t>
      </w:r>
      <w:r w:rsidR="00A46C2F">
        <w:t>22 r.</w:t>
      </w:r>
      <w:r w:rsidR="00A46C2F" w:rsidRPr="001C501E">
        <w:t xml:space="preserve"> poz. </w:t>
      </w:r>
      <w:r w:rsidR="00A46C2F">
        <w:t>902</w:t>
      </w:r>
      <w:r w:rsidR="00A46C2F" w:rsidRPr="001C501E">
        <w:t xml:space="preserve">, z późn. zm.), </w:t>
      </w:r>
      <w:r w:rsidRPr="00012E3E">
        <w:t>która podlega udostępnianiu w trybie przedmiotowej ustawy.</w:t>
      </w:r>
    </w:p>
    <w:p w14:paraId="125638D2" w14:textId="77777777" w:rsidR="00A94D49" w:rsidRPr="00554003" w:rsidRDefault="00A94D49" w:rsidP="00A94D49">
      <w:pPr>
        <w:numPr>
          <w:ilvl w:val="0"/>
          <w:numId w:val="27"/>
        </w:numPr>
        <w:tabs>
          <w:tab w:val="clear" w:pos="2340"/>
          <w:tab w:val="num" w:pos="426"/>
        </w:tabs>
        <w:ind w:left="426" w:hanging="426"/>
        <w:jc w:val="both"/>
      </w:pPr>
      <w:r w:rsidRPr="0032762C">
        <w:t xml:space="preserve">Wykonanie niniejszej umowy nie wiąże się z przetwarzaniem danych w rozumieniu ustawy o ochronie danych osobowych, a co za tym idzie nie wiąże się z dostępem </w:t>
      </w:r>
      <w:r w:rsidRPr="0032762C">
        <w:br/>
        <w:t>do zasobów systemów informatycznych Białołęckiego Ośrodka Sportu</w:t>
      </w:r>
      <w:r>
        <w:t>.</w:t>
      </w:r>
    </w:p>
    <w:p w14:paraId="10CE9E4B" w14:textId="77777777" w:rsidR="0048635F" w:rsidRDefault="0048635F" w:rsidP="009E6DF5">
      <w:pPr>
        <w:ind w:left="357" w:hanging="357"/>
        <w:jc w:val="center"/>
      </w:pPr>
    </w:p>
    <w:p w14:paraId="619B5A18" w14:textId="58A1990A" w:rsidR="009E6DF5" w:rsidRDefault="009E6DF5" w:rsidP="009E6DF5">
      <w:pPr>
        <w:ind w:left="357" w:hanging="357"/>
        <w:jc w:val="center"/>
      </w:pPr>
      <w:r w:rsidRPr="009E6DF5">
        <w:rPr>
          <w:rFonts w:eastAsia="SimSun"/>
          <w:b/>
          <w:bCs/>
          <w:lang w:eastAsia="zh-CN"/>
        </w:rPr>
        <w:t>§</w:t>
      </w:r>
      <w:r w:rsidR="009679CB">
        <w:rPr>
          <w:rFonts w:eastAsia="SimSun"/>
          <w:b/>
          <w:bCs/>
          <w:lang w:eastAsia="zh-CN"/>
        </w:rPr>
        <w:t xml:space="preserve"> </w:t>
      </w:r>
      <w:r w:rsidR="00DB1145">
        <w:rPr>
          <w:rFonts w:eastAsia="SimSun"/>
          <w:b/>
          <w:bCs/>
          <w:lang w:eastAsia="zh-CN"/>
        </w:rPr>
        <w:t>8</w:t>
      </w:r>
      <w:r w:rsidR="009679CB">
        <w:rPr>
          <w:rFonts w:eastAsia="SimSun"/>
          <w:b/>
          <w:bCs/>
          <w:lang w:eastAsia="zh-CN"/>
        </w:rPr>
        <w:t>.</w:t>
      </w:r>
      <w:r>
        <w:rPr>
          <w:rFonts w:eastAsia="SimSun"/>
          <w:b/>
          <w:bCs/>
          <w:lang w:eastAsia="zh-CN"/>
        </w:rPr>
        <w:t xml:space="preserve"> (Postanowienia końcowe)</w:t>
      </w:r>
    </w:p>
    <w:p w14:paraId="1FDC2310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ind w:left="426" w:hanging="426"/>
        <w:jc w:val="both"/>
      </w:pPr>
      <w:r>
        <w:t xml:space="preserve">W razie powstania sporu związanego z wykonaniem niniejszej umowy </w:t>
      </w:r>
      <w:r>
        <w:rPr>
          <w:b/>
        </w:rPr>
        <w:t>Strony</w:t>
      </w:r>
      <w:r>
        <w:t xml:space="preserve"> będą     dążyć do jego polubownego rozwiązania. W przypadku braku polubownego rozwiązania sporu, właściwym do jego rozpoznania jest sąd powszechny właściwy miejscowo dla siedziby </w:t>
      </w:r>
      <w:r>
        <w:rPr>
          <w:b/>
        </w:rPr>
        <w:t>Zamawiającego</w:t>
      </w:r>
      <w:r>
        <w:t>.</w:t>
      </w:r>
    </w:p>
    <w:p w14:paraId="5B39D635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ind w:left="426" w:hanging="426"/>
        <w:jc w:val="both"/>
      </w:pPr>
      <w:r>
        <w:t>Zmiany postanowień niniejszej umowy wymagają formy pisemnej, pod rygorem nieważności.</w:t>
      </w:r>
    </w:p>
    <w:p w14:paraId="54DB8E56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suppressAutoHyphens/>
        <w:ind w:left="426" w:hanging="426"/>
        <w:jc w:val="both"/>
      </w:pPr>
      <w:r>
        <w:t xml:space="preserve">W sprawach nieuregulowanych w niniejszej umowie mają zastosowanie obowiązujące przepisy </w:t>
      </w:r>
      <w:r w:rsidRPr="00EF62F3">
        <w:rPr>
          <w:i/>
        </w:rPr>
        <w:t>Kodeksu cywilnego</w:t>
      </w:r>
      <w:r w:rsidR="004714A9">
        <w:t xml:space="preserve"> oraz odpowiednio inne przepisy szczególne.</w:t>
      </w:r>
    </w:p>
    <w:p w14:paraId="05F06657" w14:textId="77777777" w:rsidR="00A94D49" w:rsidRDefault="00A94D49" w:rsidP="00A94D49">
      <w:pPr>
        <w:pStyle w:val="Akapitzlist"/>
        <w:numPr>
          <w:ilvl w:val="3"/>
          <w:numId w:val="28"/>
        </w:numPr>
        <w:tabs>
          <w:tab w:val="clear" w:pos="502"/>
          <w:tab w:val="num" w:pos="142"/>
          <w:tab w:val="num" w:pos="426"/>
        </w:tabs>
        <w:suppressAutoHyphens/>
        <w:ind w:hanging="502"/>
        <w:jc w:val="both"/>
      </w:pPr>
      <w:r>
        <w:lastRenderedPageBreak/>
        <w:t xml:space="preserve">Umowę sporządzono w trzech jednobrzmiących egzemplarzach, z czego jeden egzemplarz otrzymuje </w:t>
      </w:r>
      <w:r w:rsidRPr="00EE57ED">
        <w:rPr>
          <w:b/>
        </w:rPr>
        <w:t>Wykonawca</w:t>
      </w:r>
      <w:r>
        <w:t xml:space="preserve">, a dwa egzemplarze </w:t>
      </w:r>
      <w:r w:rsidRPr="00EE57ED">
        <w:rPr>
          <w:b/>
        </w:rPr>
        <w:t>Zamawiający</w:t>
      </w:r>
      <w:r>
        <w:t>.</w:t>
      </w:r>
    </w:p>
    <w:p w14:paraId="7292DD10" w14:textId="77777777" w:rsidR="009E6DF5" w:rsidRDefault="009E6DF5" w:rsidP="009E6DF5">
      <w:pPr>
        <w:jc w:val="both"/>
        <w:rPr>
          <w:color w:val="000000"/>
        </w:rPr>
      </w:pPr>
    </w:p>
    <w:p w14:paraId="54754BB5" w14:textId="77777777" w:rsidR="00BA0537" w:rsidRDefault="00BA0537" w:rsidP="009E6DF5">
      <w:pPr>
        <w:jc w:val="both"/>
        <w:rPr>
          <w:color w:val="000000"/>
        </w:rPr>
      </w:pPr>
    </w:p>
    <w:p w14:paraId="32E64375" w14:textId="77777777" w:rsidR="00BA0537" w:rsidRDefault="00BA0537" w:rsidP="009E6DF5">
      <w:pPr>
        <w:jc w:val="both"/>
        <w:rPr>
          <w:color w:val="000000"/>
        </w:rPr>
      </w:pPr>
    </w:p>
    <w:p w14:paraId="46B6BE23" w14:textId="77777777" w:rsidR="00BA0537" w:rsidRDefault="00BA0537" w:rsidP="009E6DF5">
      <w:pPr>
        <w:jc w:val="both"/>
        <w:rPr>
          <w:color w:val="000000"/>
        </w:rPr>
      </w:pPr>
    </w:p>
    <w:p w14:paraId="6BA92E5D" w14:textId="77777777" w:rsidR="00BA0537" w:rsidRPr="00BB18FA" w:rsidRDefault="00BA0537" w:rsidP="009E6DF5">
      <w:pPr>
        <w:jc w:val="both"/>
        <w:rPr>
          <w:color w:val="000000"/>
        </w:rPr>
      </w:pPr>
    </w:p>
    <w:p w14:paraId="32584A55" w14:textId="77777777" w:rsidR="00A946A3" w:rsidRDefault="00831AC2" w:rsidP="00A946A3">
      <w:pPr>
        <w:jc w:val="both"/>
      </w:pPr>
      <w:r w:rsidRPr="005B476B">
        <w:t xml:space="preserve">  </w:t>
      </w:r>
      <w:r w:rsidR="0048635F">
        <w:t xml:space="preserve">…………………………………..                                           …………………………………    </w:t>
      </w:r>
      <w:r w:rsidRPr="005B476B">
        <w:t xml:space="preserve">         </w:t>
      </w:r>
      <w:r w:rsidR="00AB410D" w:rsidRPr="005B476B">
        <w:t xml:space="preserve">     </w:t>
      </w:r>
    </w:p>
    <w:p w14:paraId="00287D25" w14:textId="77777777" w:rsidR="00A946A3" w:rsidRDefault="0048635F" w:rsidP="0048635F">
      <w:pPr>
        <w:jc w:val="both"/>
        <w:rPr>
          <w:b/>
        </w:rPr>
      </w:pPr>
      <w:r>
        <w:rPr>
          <w:b/>
        </w:rPr>
        <w:t xml:space="preserve">            </w:t>
      </w:r>
      <w:r w:rsidR="001756AC" w:rsidRPr="004B0CC6">
        <w:rPr>
          <w:b/>
        </w:rPr>
        <w:t>ZAMAWIA</w:t>
      </w:r>
      <w:r w:rsidR="00B87FCD" w:rsidRPr="004B0CC6">
        <w:rPr>
          <w:b/>
        </w:rPr>
        <w:t xml:space="preserve">JĄCY </w:t>
      </w:r>
      <w:r w:rsidR="00B87FCD" w:rsidRPr="004B0CC6">
        <w:rPr>
          <w:b/>
        </w:rPr>
        <w:tab/>
      </w:r>
      <w:r w:rsidR="004B0CC6">
        <w:rPr>
          <w:b/>
        </w:rPr>
        <w:tab/>
      </w:r>
      <w:r w:rsidR="004B0CC6">
        <w:rPr>
          <w:b/>
        </w:rPr>
        <w:tab/>
      </w:r>
      <w:r>
        <w:rPr>
          <w:b/>
        </w:rPr>
        <w:t xml:space="preserve">                        </w:t>
      </w:r>
      <w:r w:rsidR="004B0CC6">
        <w:rPr>
          <w:b/>
        </w:rPr>
        <w:tab/>
      </w:r>
      <w:r w:rsidR="004B0CC6" w:rsidRPr="004B0CC6">
        <w:rPr>
          <w:b/>
        </w:rPr>
        <w:t>WYKONAWCA</w:t>
      </w:r>
      <w:r w:rsidR="00B87FCD" w:rsidRPr="004B0CC6">
        <w:rPr>
          <w:b/>
        </w:rPr>
        <w:tab/>
      </w:r>
    </w:p>
    <w:p w14:paraId="2C5594E3" w14:textId="77777777" w:rsidR="00A946A3" w:rsidRDefault="00A946A3" w:rsidP="00A946A3">
      <w:pPr>
        <w:jc w:val="both"/>
        <w:rPr>
          <w:b/>
          <w:sz w:val="20"/>
          <w:szCs w:val="20"/>
        </w:rPr>
      </w:pPr>
    </w:p>
    <w:p w14:paraId="276711E6" w14:textId="77777777" w:rsidR="00CC7E1B" w:rsidRDefault="00CC7E1B" w:rsidP="00A946A3">
      <w:pPr>
        <w:jc w:val="both"/>
        <w:rPr>
          <w:b/>
          <w:sz w:val="20"/>
          <w:szCs w:val="20"/>
        </w:rPr>
      </w:pPr>
    </w:p>
    <w:p w14:paraId="546483F8" w14:textId="77777777" w:rsidR="00BA0537" w:rsidRDefault="00BA0537" w:rsidP="00A946A3">
      <w:pPr>
        <w:jc w:val="both"/>
        <w:rPr>
          <w:b/>
          <w:sz w:val="20"/>
          <w:szCs w:val="20"/>
        </w:rPr>
      </w:pPr>
    </w:p>
    <w:p w14:paraId="32EF125D" w14:textId="77777777" w:rsidR="00CC7E1B" w:rsidRDefault="00CC7E1B" w:rsidP="00A946A3">
      <w:pPr>
        <w:jc w:val="both"/>
        <w:rPr>
          <w:b/>
          <w:sz w:val="20"/>
          <w:szCs w:val="20"/>
        </w:rPr>
      </w:pPr>
    </w:p>
    <w:p w14:paraId="462A6EDB" w14:textId="4A05FCAE" w:rsidR="003F50D4" w:rsidRPr="008E7533" w:rsidRDefault="00CC7E1B" w:rsidP="00A946A3">
      <w:pPr>
        <w:jc w:val="both"/>
        <w:rPr>
          <w:sz w:val="18"/>
          <w:szCs w:val="18"/>
        </w:rPr>
      </w:pPr>
      <w:r w:rsidRPr="00012E3E">
        <w:rPr>
          <w:b/>
          <w:sz w:val="18"/>
          <w:szCs w:val="18"/>
        </w:rPr>
        <w:t>ZAŁĄCZNIKI DO UMOWY:</w:t>
      </w:r>
      <w:r w:rsidR="008E7533">
        <w:rPr>
          <w:b/>
          <w:sz w:val="18"/>
          <w:szCs w:val="18"/>
        </w:rPr>
        <w:t xml:space="preserve"> </w:t>
      </w:r>
      <w:r w:rsidRPr="00012E3E">
        <w:rPr>
          <w:b/>
          <w:bCs/>
          <w:iCs/>
          <w:sz w:val="18"/>
          <w:szCs w:val="18"/>
        </w:rPr>
        <w:t xml:space="preserve">Załącznik nr </w:t>
      </w:r>
      <w:r>
        <w:rPr>
          <w:b/>
          <w:bCs/>
          <w:iCs/>
          <w:sz w:val="18"/>
          <w:szCs w:val="18"/>
        </w:rPr>
        <w:t>1</w:t>
      </w:r>
      <w:r w:rsidRPr="00012E3E">
        <w:rPr>
          <w:i/>
          <w:sz w:val="18"/>
          <w:szCs w:val="18"/>
        </w:rPr>
        <w:t xml:space="preserve"> – oferta Wykonawcy</w:t>
      </w:r>
      <w:r w:rsidRPr="00012E3E">
        <w:rPr>
          <w:sz w:val="18"/>
          <w:szCs w:val="18"/>
        </w:rPr>
        <w:t xml:space="preserve"> </w:t>
      </w:r>
      <w:r w:rsidR="00B87FCD" w:rsidRPr="004B0CC6">
        <w:rPr>
          <w:b/>
        </w:rPr>
        <w:tab/>
      </w:r>
      <w:r w:rsidR="00D3114C" w:rsidRPr="004B0CC6">
        <w:rPr>
          <w:b/>
        </w:rPr>
        <w:t xml:space="preserve">  </w:t>
      </w:r>
      <w:r w:rsidR="004B0CC6">
        <w:rPr>
          <w:b/>
        </w:rPr>
        <w:tab/>
        <w:t xml:space="preserve">   </w:t>
      </w:r>
    </w:p>
    <w:sectPr w:rsidR="003F50D4" w:rsidRPr="008E7533" w:rsidSect="00A946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DA8F6" w14:textId="77777777" w:rsidR="00E21D3C" w:rsidRDefault="00E21D3C">
      <w:r>
        <w:separator/>
      </w:r>
    </w:p>
  </w:endnote>
  <w:endnote w:type="continuationSeparator" w:id="0">
    <w:p w14:paraId="16302096" w14:textId="77777777" w:rsidR="00E21D3C" w:rsidRDefault="00E2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659E4" w14:textId="77777777" w:rsidR="00585751" w:rsidRDefault="005857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  <w:sz w:val="18"/>
        <w:szCs w:val="18"/>
      </w:rPr>
      <w:id w:val="9414193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Content>
          <w:p w14:paraId="42DA89B2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BA0537">
              <w:rPr>
                <w:rFonts w:asciiTheme="minorHAnsi" w:hAnsiTheme="minorHAnsi"/>
                <w:noProof/>
                <w:sz w:val="18"/>
                <w:szCs w:val="18"/>
              </w:rPr>
              <w:t>5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BA0537">
              <w:rPr>
                <w:rFonts w:asciiTheme="minorHAnsi" w:hAnsiTheme="minorHAnsi"/>
                <w:noProof/>
                <w:sz w:val="18"/>
                <w:szCs w:val="18"/>
              </w:rPr>
              <w:t>5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54E1449C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7410" w14:textId="77777777" w:rsidR="00585751" w:rsidRDefault="00585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D21FF" w14:textId="77777777" w:rsidR="00E21D3C" w:rsidRDefault="00E21D3C">
      <w:r>
        <w:separator/>
      </w:r>
    </w:p>
  </w:footnote>
  <w:footnote w:type="continuationSeparator" w:id="0">
    <w:p w14:paraId="03CAD83A" w14:textId="77777777" w:rsidR="00E21D3C" w:rsidRDefault="00E21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E06C1" w14:textId="77777777" w:rsidR="00585751" w:rsidRDefault="00585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18701" w14:textId="77777777" w:rsidR="000F5655" w:rsidRDefault="000F5655" w:rsidP="0026539A">
    <w:pPr>
      <w:pStyle w:val="Nagwek"/>
      <w:rPr>
        <w:rFonts w:ascii="Arial" w:hAnsi="Arial" w:cs="Arial"/>
        <w:i/>
      </w:rPr>
    </w:pPr>
  </w:p>
  <w:p w14:paraId="0324ED9C" w14:textId="77777777" w:rsidR="000F5655" w:rsidRPr="00430668" w:rsidRDefault="000F5655" w:rsidP="0026539A">
    <w:pPr>
      <w:pStyle w:val="Nagwek"/>
      <w:rPr>
        <w:rFonts w:ascii="Arial" w:hAnsi="Arial" w:cs="Arial"/>
        <w:i/>
      </w:rPr>
    </w:pP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80439" w14:textId="77777777" w:rsidR="00585751" w:rsidRDefault="005857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9AB24AF4"/>
    <w:lvl w:ilvl="0" w:tplc="F364F25C">
      <w:start w:val="1"/>
      <w:numFmt w:val="decimal"/>
      <w:lvlText w:val="%1."/>
      <w:lvlJc w:val="left"/>
      <w:pPr>
        <w:tabs>
          <w:tab w:val="num" w:pos="715"/>
        </w:tabs>
        <w:ind w:left="715" w:hanging="431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61391"/>
    <w:multiLevelType w:val="hybridMultilevel"/>
    <w:tmpl w:val="5954689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7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05674"/>
    <w:multiLevelType w:val="hybridMultilevel"/>
    <w:tmpl w:val="5434E11E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CA7A58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0906DF"/>
    <w:multiLevelType w:val="hybridMultilevel"/>
    <w:tmpl w:val="D612FBE0"/>
    <w:lvl w:ilvl="0" w:tplc="70F28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360000A">
      <w:start w:val="1"/>
      <w:numFmt w:val="lowerLetter"/>
      <w:lvlText w:val="%2)"/>
      <w:lvlJc w:val="left"/>
      <w:pPr>
        <w:tabs>
          <w:tab w:val="num" w:pos="1587"/>
        </w:tabs>
        <w:ind w:left="1587" w:hanging="507"/>
      </w:pPr>
    </w:lvl>
    <w:lvl w:ilvl="2" w:tplc="C568DEB8">
      <w:start w:val="10"/>
      <w:numFmt w:val="decimal"/>
      <w:lvlText w:val="%3."/>
      <w:lvlJc w:val="left"/>
      <w:pPr>
        <w:tabs>
          <w:tab w:val="num" w:pos="2151"/>
        </w:tabs>
        <w:ind w:left="2264" w:hanging="284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FA0306"/>
    <w:multiLevelType w:val="hybridMultilevel"/>
    <w:tmpl w:val="8C006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8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9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A942D30"/>
    <w:multiLevelType w:val="hybridMultilevel"/>
    <w:tmpl w:val="BDFE2F08"/>
    <w:lvl w:ilvl="0" w:tplc="E7E6232C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9F0A74"/>
    <w:multiLevelType w:val="hybridMultilevel"/>
    <w:tmpl w:val="9A72A3B6"/>
    <w:lvl w:ilvl="0" w:tplc="265023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8574623">
    <w:abstractNumId w:val="34"/>
  </w:num>
  <w:num w:numId="2" w16cid:durableId="1108936452">
    <w:abstractNumId w:val="32"/>
  </w:num>
  <w:num w:numId="3" w16cid:durableId="1622304306">
    <w:abstractNumId w:val="7"/>
  </w:num>
  <w:num w:numId="4" w16cid:durableId="529607804">
    <w:abstractNumId w:val="22"/>
  </w:num>
  <w:num w:numId="5" w16cid:durableId="1163351149">
    <w:abstractNumId w:val="11"/>
  </w:num>
  <w:num w:numId="6" w16cid:durableId="1109474674">
    <w:abstractNumId w:val="28"/>
  </w:num>
  <w:num w:numId="7" w16cid:durableId="413168884">
    <w:abstractNumId w:val="19"/>
  </w:num>
  <w:num w:numId="8" w16cid:durableId="309797507">
    <w:abstractNumId w:val="8"/>
  </w:num>
  <w:num w:numId="9" w16cid:durableId="828717329">
    <w:abstractNumId w:val="29"/>
  </w:num>
  <w:num w:numId="10" w16cid:durableId="1957833128">
    <w:abstractNumId w:val="25"/>
  </w:num>
  <w:num w:numId="11" w16cid:durableId="2007396992">
    <w:abstractNumId w:val="15"/>
  </w:num>
  <w:num w:numId="12" w16cid:durableId="1962297440">
    <w:abstractNumId w:val="5"/>
  </w:num>
  <w:num w:numId="13" w16cid:durableId="1261909712">
    <w:abstractNumId w:val="18"/>
  </w:num>
  <w:num w:numId="14" w16cid:durableId="1082945037">
    <w:abstractNumId w:val="31"/>
  </w:num>
  <w:num w:numId="15" w16cid:durableId="706028338">
    <w:abstractNumId w:val="6"/>
  </w:num>
  <w:num w:numId="16" w16cid:durableId="700206198">
    <w:abstractNumId w:val="14"/>
  </w:num>
  <w:num w:numId="17" w16cid:durableId="184027764">
    <w:abstractNumId w:val="17"/>
  </w:num>
  <w:num w:numId="18" w16cid:durableId="1292983519">
    <w:abstractNumId w:val="30"/>
  </w:num>
  <w:num w:numId="19" w16cid:durableId="19623234">
    <w:abstractNumId w:val="36"/>
  </w:num>
  <w:num w:numId="20" w16cid:durableId="61609493">
    <w:abstractNumId w:val="21"/>
  </w:num>
  <w:num w:numId="21" w16cid:durableId="113005149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97587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216760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27768498">
    <w:abstractNumId w:val="13"/>
    <w:lvlOverride w:ilvl="0">
      <w:startOverride w:val="1"/>
    </w:lvlOverride>
  </w:num>
  <w:num w:numId="25" w16cid:durableId="1945917016">
    <w:abstractNumId w:val="35"/>
  </w:num>
  <w:num w:numId="26" w16cid:durableId="886138649">
    <w:abstractNumId w:val="24"/>
  </w:num>
  <w:num w:numId="27" w16cid:durableId="1052851306">
    <w:abstractNumId w:val="4"/>
  </w:num>
  <w:num w:numId="28" w16cid:durableId="5777096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92512885">
    <w:abstractNumId w:val="27"/>
  </w:num>
  <w:num w:numId="30" w16cid:durableId="491457058">
    <w:abstractNumId w:val="20"/>
  </w:num>
  <w:num w:numId="31" w16cid:durableId="913662850">
    <w:abstractNumId w:val="23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846977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78931026">
    <w:abstractNumId w:val="9"/>
  </w:num>
  <w:num w:numId="34" w16cid:durableId="1535195134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71"/>
    <w:rsid w:val="000027CB"/>
    <w:rsid w:val="000033F1"/>
    <w:rsid w:val="000160AB"/>
    <w:rsid w:val="000178F0"/>
    <w:rsid w:val="00017AC2"/>
    <w:rsid w:val="00017F0B"/>
    <w:rsid w:val="000208B1"/>
    <w:rsid w:val="00020DC7"/>
    <w:rsid w:val="00025350"/>
    <w:rsid w:val="000259AC"/>
    <w:rsid w:val="00047528"/>
    <w:rsid w:val="00053364"/>
    <w:rsid w:val="000535BE"/>
    <w:rsid w:val="00054EA9"/>
    <w:rsid w:val="0006587E"/>
    <w:rsid w:val="00065BC5"/>
    <w:rsid w:val="000665C0"/>
    <w:rsid w:val="00071C6E"/>
    <w:rsid w:val="00073344"/>
    <w:rsid w:val="00073578"/>
    <w:rsid w:val="00075005"/>
    <w:rsid w:val="00077EB7"/>
    <w:rsid w:val="000802D5"/>
    <w:rsid w:val="000838EC"/>
    <w:rsid w:val="00085BD1"/>
    <w:rsid w:val="00090F18"/>
    <w:rsid w:val="00091274"/>
    <w:rsid w:val="000A08FD"/>
    <w:rsid w:val="000A5305"/>
    <w:rsid w:val="000B099F"/>
    <w:rsid w:val="000B1030"/>
    <w:rsid w:val="000B2034"/>
    <w:rsid w:val="000C2583"/>
    <w:rsid w:val="000C40AF"/>
    <w:rsid w:val="000D5961"/>
    <w:rsid w:val="000D70C2"/>
    <w:rsid w:val="000E42C2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4B56"/>
    <w:rsid w:val="00120E5D"/>
    <w:rsid w:val="0012199C"/>
    <w:rsid w:val="00123009"/>
    <w:rsid w:val="00127CCB"/>
    <w:rsid w:val="00131A74"/>
    <w:rsid w:val="001320BC"/>
    <w:rsid w:val="001347C5"/>
    <w:rsid w:val="00140CD3"/>
    <w:rsid w:val="00142108"/>
    <w:rsid w:val="00144043"/>
    <w:rsid w:val="00144A83"/>
    <w:rsid w:val="00144FCC"/>
    <w:rsid w:val="001532E3"/>
    <w:rsid w:val="00153E72"/>
    <w:rsid w:val="00154BA8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633A"/>
    <w:rsid w:val="0017735C"/>
    <w:rsid w:val="0018089C"/>
    <w:rsid w:val="00180F7E"/>
    <w:rsid w:val="0018119F"/>
    <w:rsid w:val="001834FB"/>
    <w:rsid w:val="00184613"/>
    <w:rsid w:val="00184635"/>
    <w:rsid w:val="00184647"/>
    <w:rsid w:val="00187D07"/>
    <w:rsid w:val="00194572"/>
    <w:rsid w:val="00195222"/>
    <w:rsid w:val="001A1046"/>
    <w:rsid w:val="001A126D"/>
    <w:rsid w:val="001A3200"/>
    <w:rsid w:val="001A4821"/>
    <w:rsid w:val="001A51F6"/>
    <w:rsid w:val="001A629F"/>
    <w:rsid w:val="001B24BF"/>
    <w:rsid w:val="001B31BD"/>
    <w:rsid w:val="001B3364"/>
    <w:rsid w:val="001B3538"/>
    <w:rsid w:val="001B3842"/>
    <w:rsid w:val="001D576E"/>
    <w:rsid w:val="001E6765"/>
    <w:rsid w:val="00200CAB"/>
    <w:rsid w:val="002017BF"/>
    <w:rsid w:val="00201EC8"/>
    <w:rsid w:val="00207827"/>
    <w:rsid w:val="00210DAD"/>
    <w:rsid w:val="00211EFB"/>
    <w:rsid w:val="002135F0"/>
    <w:rsid w:val="00214495"/>
    <w:rsid w:val="0021670B"/>
    <w:rsid w:val="00217555"/>
    <w:rsid w:val="0022088D"/>
    <w:rsid w:val="0022636E"/>
    <w:rsid w:val="00227435"/>
    <w:rsid w:val="0023677A"/>
    <w:rsid w:val="00240443"/>
    <w:rsid w:val="00243F9F"/>
    <w:rsid w:val="00247139"/>
    <w:rsid w:val="0025290B"/>
    <w:rsid w:val="00253FA4"/>
    <w:rsid w:val="00255D59"/>
    <w:rsid w:val="002566AE"/>
    <w:rsid w:val="002600F9"/>
    <w:rsid w:val="0026539A"/>
    <w:rsid w:val="00273B75"/>
    <w:rsid w:val="002774A0"/>
    <w:rsid w:val="002775EE"/>
    <w:rsid w:val="00277D07"/>
    <w:rsid w:val="002800CB"/>
    <w:rsid w:val="00280C2F"/>
    <w:rsid w:val="0028138E"/>
    <w:rsid w:val="00284633"/>
    <w:rsid w:val="0029017F"/>
    <w:rsid w:val="002957D9"/>
    <w:rsid w:val="002A2BFB"/>
    <w:rsid w:val="002B102A"/>
    <w:rsid w:val="002B1963"/>
    <w:rsid w:val="002B362A"/>
    <w:rsid w:val="002B4098"/>
    <w:rsid w:val="002C447D"/>
    <w:rsid w:val="002C4A5D"/>
    <w:rsid w:val="002C72BB"/>
    <w:rsid w:val="002D03BD"/>
    <w:rsid w:val="002D47EB"/>
    <w:rsid w:val="002D6288"/>
    <w:rsid w:val="002D7B8B"/>
    <w:rsid w:val="002E050F"/>
    <w:rsid w:val="002E132A"/>
    <w:rsid w:val="002E485B"/>
    <w:rsid w:val="002E517D"/>
    <w:rsid w:val="002E57A0"/>
    <w:rsid w:val="00301119"/>
    <w:rsid w:val="00301B96"/>
    <w:rsid w:val="00302334"/>
    <w:rsid w:val="003058FC"/>
    <w:rsid w:val="00306340"/>
    <w:rsid w:val="003128A2"/>
    <w:rsid w:val="00314EA8"/>
    <w:rsid w:val="003163D3"/>
    <w:rsid w:val="00316E49"/>
    <w:rsid w:val="00324F1D"/>
    <w:rsid w:val="00325421"/>
    <w:rsid w:val="00325A00"/>
    <w:rsid w:val="0033775E"/>
    <w:rsid w:val="00341033"/>
    <w:rsid w:val="003429A6"/>
    <w:rsid w:val="00350925"/>
    <w:rsid w:val="0035129E"/>
    <w:rsid w:val="00351D71"/>
    <w:rsid w:val="00353485"/>
    <w:rsid w:val="003546EB"/>
    <w:rsid w:val="003555B9"/>
    <w:rsid w:val="003570DC"/>
    <w:rsid w:val="00361DFA"/>
    <w:rsid w:val="0036332F"/>
    <w:rsid w:val="00364309"/>
    <w:rsid w:val="003649CD"/>
    <w:rsid w:val="00365034"/>
    <w:rsid w:val="00367ABA"/>
    <w:rsid w:val="003747E8"/>
    <w:rsid w:val="00375E17"/>
    <w:rsid w:val="003779DC"/>
    <w:rsid w:val="00380AF1"/>
    <w:rsid w:val="003850EF"/>
    <w:rsid w:val="00385769"/>
    <w:rsid w:val="00386E9D"/>
    <w:rsid w:val="00393C5B"/>
    <w:rsid w:val="003A05A2"/>
    <w:rsid w:val="003A4FF5"/>
    <w:rsid w:val="003A67C4"/>
    <w:rsid w:val="003A7630"/>
    <w:rsid w:val="003B08E4"/>
    <w:rsid w:val="003C072E"/>
    <w:rsid w:val="003C2A01"/>
    <w:rsid w:val="003C2F5E"/>
    <w:rsid w:val="003D2B27"/>
    <w:rsid w:val="003D51D1"/>
    <w:rsid w:val="003E044C"/>
    <w:rsid w:val="003E19AB"/>
    <w:rsid w:val="003F0AB9"/>
    <w:rsid w:val="003F2468"/>
    <w:rsid w:val="003F50D4"/>
    <w:rsid w:val="003F76FA"/>
    <w:rsid w:val="00405B56"/>
    <w:rsid w:val="00407C3E"/>
    <w:rsid w:val="004118A4"/>
    <w:rsid w:val="00420350"/>
    <w:rsid w:val="004209F5"/>
    <w:rsid w:val="0042531A"/>
    <w:rsid w:val="00425DB9"/>
    <w:rsid w:val="0042691F"/>
    <w:rsid w:val="00430269"/>
    <w:rsid w:val="00430668"/>
    <w:rsid w:val="00433172"/>
    <w:rsid w:val="00435918"/>
    <w:rsid w:val="00435C98"/>
    <w:rsid w:val="00436821"/>
    <w:rsid w:val="00441A2E"/>
    <w:rsid w:val="00442506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BC1"/>
    <w:rsid w:val="00466185"/>
    <w:rsid w:val="0047137A"/>
    <w:rsid w:val="004714A9"/>
    <w:rsid w:val="00474AF4"/>
    <w:rsid w:val="004757DD"/>
    <w:rsid w:val="00476412"/>
    <w:rsid w:val="004764C2"/>
    <w:rsid w:val="0047652F"/>
    <w:rsid w:val="00476FAC"/>
    <w:rsid w:val="004771C7"/>
    <w:rsid w:val="004776B2"/>
    <w:rsid w:val="00477988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1AA6"/>
    <w:rsid w:val="004C282A"/>
    <w:rsid w:val="004D16E9"/>
    <w:rsid w:val="004D3373"/>
    <w:rsid w:val="004D7078"/>
    <w:rsid w:val="004D75FC"/>
    <w:rsid w:val="004D7FC6"/>
    <w:rsid w:val="004E2059"/>
    <w:rsid w:val="004F0352"/>
    <w:rsid w:val="004F318F"/>
    <w:rsid w:val="00505C65"/>
    <w:rsid w:val="00506381"/>
    <w:rsid w:val="0051526B"/>
    <w:rsid w:val="00521EF7"/>
    <w:rsid w:val="00523007"/>
    <w:rsid w:val="00530ECF"/>
    <w:rsid w:val="00534151"/>
    <w:rsid w:val="00535E4E"/>
    <w:rsid w:val="005363D7"/>
    <w:rsid w:val="00536ADA"/>
    <w:rsid w:val="0054277B"/>
    <w:rsid w:val="0054560C"/>
    <w:rsid w:val="00556B10"/>
    <w:rsid w:val="00557C30"/>
    <w:rsid w:val="00560C4D"/>
    <w:rsid w:val="0056533D"/>
    <w:rsid w:val="0056591D"/>
    <w:rsid w:val="0056715F"/>
    <w:rsid w:val="00574CF0"/>
    <w:rsid w:val="005760ED"/>
    <w:rsid w:val="005771A1"/>
    <w:rsid w:val="0058359B"/>
    <w:rsid w:val="005842E3"/>
    <w:rsid w:val="0058505F"/>
    <w:rsid w:val="0058570D"/>
    <w:rsid w:val="00585751"/>
    <w:rsid w:val="00587081"/>
    <w:rsid w:val="005901C4"/>
    <w:rsid w:val="005915A9"/>
    <w:rsid w:val="005930AF"/>
    <w:rsid w:val="00593A50"/>
    <w:rsid w:val="00597478"/>
    <w:rsid w:val="00597BC1"/>
    <w:rsid w:val="005A25A8"/>
    <w:rsid w:val="005A2750"/>
    <w:rsid w:val="005A34ED"/>
    <w:rsid w:val="005A5CD2"/>
    <w:rsid w:val="005A7336"/>
    <w:rsid w:val="005B095B"/>
    <w:rsid w:val="005B4211"/>
    <w:rsid w:val="005B476B"/>
    <w:rsid w:val="005B621D"/>
    <w:rsid w:val="005C4905"/>
    <w:rsid w:val="005C5581"/>
    <w:rsid w:val="005D5154"/>
    <w:rsid w:val="005E68AA"/>
    <w:rsid w:val="005F3FBA"/>
    <w:rsid w:val="005F4B66"/>
    <w:rsid w:val="005F5C15"/>
    <w:rsid w:val="005F5F94"/>
    <w:rsid w:val="005F7AC8"/>
    <w:rsid w:val="00604945"/>
    <w:rsid w:val="00604976"/>
    <w:rsid w:val="006167C1"/>
    <w:rsid w:val="0062231D"/>
    <w:rsid w:val="00623BB0"/>
    <w:rsid w:val="006314D7"/>
    <w:rsid w:val="00632104"/>
    <w:rsid w:val="00632FED"/>
    <w:rsid w:val="006412EA"/>
    <w:rsid w:val="0064193E"/>
    <w:rsid w:val="00645D87"/>
    <w:rsid w:val="0064675C"/>
    <w:rsid w:val="00647374"/>
    <w:rsid w:val="006528D0"/>
    <w:rsid w:val="00652A3C"/>
    <w:rsid w:val="006550A0"/>
    <w:rsid w:val="00661678"/>
    <w:rsid w:val="00667EA9"/>
    <w:rsid w:val="006713A4"/>
    <w:rsid w:val="00671BEB"/>
    <w:rsid w:val="006825EA"/>
    <w:rsid w:val="00690548"/>
    <w:rsid w:val="00692BB2"/>
    <w:rsid w:val="00694A59"/>
    <w:rsid w:val="006973A3"/>
    <w:rsid w:val="006B19D8"/>
    <w:rsid w:val="006B5F0F"/>
    <w:rsid w:val="006B75EA"/>
    <w:rsid w:val="006B770C"/>
    <w:rsid w:val="006C2D40"/>
    <w:rsid w:val="006D0818"/>
    <w:rsid w:val="006D140C"/>
    <w:rsid w:val="006D20D9"/>
    <w:rsid w:val="006E1214"/>
    <w:rsid w:val="006E358D"/>
    <w:rsid w:val="006E564D"/>
    <w:rsid w:val="006E7175"/>
    <w:rsid w:val="006E78DB"/>
    <w:rsid w:val="006E7BE1"/>
    <w:rsid w:val="006F09C3"/>
    <w:rsid w:val="006F3FFE"/>
    <w:rsid w:val="006F5931"/>
    <w:rsid w:val="006F61AA"/>
    <w:rsid w:val="006F6EE6"/>
    <w:rsid w:val="00702109"/>
    <w:rsid w:val="007048B2"/>
    <w:rsid w:val="007050A6"/>
    <w:rsid w:val="007050ED"/>
    <w:rsid w:val="007068D6"/>
    <w:rsid w:val="00710DDD"/>
    <w:rsid w:val="007133FC"/>
    <w:rsid w:val="00722B4E"/>
    <w:rsid w:val="00723BFA"/>
    <w:rsid w:val="00725BA9"/>
    <w:rsid w:val="00726A82"/>
    <w:rsid w:val="00732006"/>
    <w:rsid w:val="0073218B"/>
    <w:rsid w:val="007351E1"/>
    <w:rsid w:val="0074056E"/>
    <w:rsid w:val="007412D7"/>
    <w:rsid w:val="00742DAD"/>
    <w:rsid w:val="00742FDF"/>
    <w:rsid w:val="007476C7"/>
    <w:rsid w:val="0075017B"/>
    <w:rsid w:val="00750F7A"/>
    <w:rsid w:val="00752700"/>
    <w:rsid w:val="00755894"/>
    <w:rsid w:val="0075689D"/>
    <w:rsid w:val="00756B32"/>
    <w:rsid w:val="00757E1C"/>
    <w:rsid w:val="00760487"/>
    <w:rsid w:val="00763F24"/>
    <w:rsid w:val="00765BAF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978E1"/>
    <w:rsid w:val="007A2CBA"/>
    <w:rsid w:val="007A711B"/>
    <w:rsid w:val="007B0187"/>
    <w:rsid w:val="007B0DF1"/>
    <w:rsid w:val="007B109D"/>
    <w:rsid w:val="007B4FC0"/>
    <w:rsid w:val="007C03F1"/>
    <w:rsid w:val="007C1F0C"/>
    <w:rsid w:val="007C3B43"/>
    <w:rsid w:val="007D019E"/>
    <w:rsid w:val="007D0582"/>
    <w:rsid w:val="007D14FE"/>
    <w:rsid w:val="007D6306"/>
    <w:rsid w:val="007E5144"/>
    <w:rsid w:val="007E5A6B"/>
    <w:rsid w:val="007E70D9"/>
    <w:rsid w:val="007F0C09"/>
    <w:rsid w:val="007F3362"/>
    <w:rsid w:val="007F4230"/>
    <w:rsid w:val="007F57E3"/>
    <w:rsid w:val="008044EA"/>
    <w:rsid w:val="00814CB8"/>
    <w:rsid w:val="00815483"/>
    <w:rsid w:val="0082411B"/>
    <w:rsid w:val="00825990"/>
    <w:rsid w:val="00831188"/>
    <w:rsid w:val="00831AC2"/>
    <w:rsid w:val="00841E48"/>
    <w:rsid w:val="008439FE"/>
    <w:rsid w:val="00844F8B"/>
    <w:rsid w:val="00846348"/>
    <w:rsid w:val="0084678D"/>
    <w:rsid w:val="00850F2F"/>
    <w:rsid w:val="0085270C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5A45"/>
    <w:rsid w:val="00893548"/>
    <w:rsid w:val="00895863"/>
    <w:rsid w:val="00896553"/>
    <w:rsid w:val="00896C09"/>
    <w:rsid w:val="00896C8C"/>
    <w:rsid w:val="008971ED"/>
    <w:rsid w:val="008A0E8D"/>
    <w:rsid w:val="008B127C"/>
    <w:rsid w:val="008B4FBC"/>
    <w:rsid w:val="008B6A93"/>
    <w:rsid w:val="008B6AB8"/>
    <w:rsid w:val="008B7AD5"/>
    <w:rsid w:val="008C0FA5"/>
    <w:rsid w:val="008C216B"/>
    <w:rsid w:val="008C27A7"/>
    <w:rsid w:val="008C6C3F"/>
    <w:rsid w:val="008C6CD5"/>
    <w:rsid w:val="008D0465"/>
    <w:rsid w:val="008D1518"/>
    <w:rsid w:val="008D1844"/>
    <w:rsid w:val="008D4942"/>
    <w:rsid w:val="008D58DE"/>
    <w:rsid w:val="008D7A7C"/>
    <w:rsid w:val="008E138F"/>
    <w:rsid w:val="008E4EE3"/>
    <w:rsid w:val="008E7533"/>
    <w:rsid w:val="008F03E9"/>
    <w:rsid w:val="008F29B7"/>
    <w:rsid w:val="008F2E5C"/>
    <w:rsid w:val="008F65D1"/>
    <w:rsid w:val="008F77BA"/>
    <w:rsid w:val="00904BB0"/>
    <w:rsid w:val="00906466"/>
    <w:rsid w:val="00907F7C"/>
    <w:rsid w:val="0091116A"/>
    <w:rsid w:val="00914D89"/>
    <w:rsid w:val="00922F40"/>
    <w:rsid w:val="009246A9"/>
    <w:rsid w:val="0092603B"/>
    <w:rsid w:val="009263CC"/>
    <w:rsid w:val="00936891"/>
    <w:rsid w:val="00943B3D"/>
    <w:rsid w:val="00945230"/>
    <w:rsid w:val="00945669"/>
    <w:rsid w:val="00951909"/>
    <w:rsid w:val="009543DB"/>
    <w:rsid w:val="0095565C"/>
    <w:rsid w:val="00962F99"/>
    <w:rsid w:val="0096422B"/>
    <w:rsid w:val="009679CB"/>
    <w:rsid w:val="00971DAF"/>
    <w:rsid w:val="00972F95"/>
    <w:rsid w:val="00974FF0"/>
    <w:rsid w:val="00982773"/>
    <w:rsid w:val="0098284B"/>
    <w:rsid w:val="009839FB"/>
    <w:rsid w:val="00983D89"/>
    <w:rsid w:val="00984914"/>
    <w:rsid w:val="00985F84"/>
    <w:rsid w:val="009903D2"/>
    <w:rsid w:val="00990512"/>
    <w:rsid w:val="00996EA1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D79B3"/>
    <w:rsid w:val="009E0D5B"/>
    <w:rsid w:val="009E1135"/>
    <w:rsid w:val="009E6DF5"/>
    <w:rsid w:val="009F7E25"/>
    <w:rsid w:val="00A013ED"/>
    <w:rsid w:val="00A043D6"/>
    <w:rsid w:val="00A06162"/>
    <w:rsid w:val="00A12628"/>
    <w:rsid w:val="00A142FF"/>
    <w:rsid w:val="00A14A67"/>
    <w:rsid w:val="00A218B9"/>
    <w:rsid w:val="00A245D1"/>
    <w:rsid w:val="00A278DF"/>
    <w:rsid w:val="00A30C95"/>
    <w:rsid w:val="00A377A1"/>
    <w:rsid w:val="00A41D6D"/>
    <w:rsid w:val="00A440C9"/>
    <w:rsid w:val="00A45605"/>
    <w:rsid w:val="00A46C2F"/>
    <w:rsid w:val="00A47ADD"/>
    <w:rsid w:val="00A52386"/>
    <w:rsid w:val="00A52411"/>
    <w:rsid w:val="00A52FEC"/>
    <w:rsid w:val="00A53772"/>
    <w:rsid w:val="00A54158"/>
    <w:rsid w:val="00A56CD9"/>
    <w:rsid w:val="00A56E0C"/>
    <w:rsid w:val="00A60608"/>
    <w:rsid w:val="00A61385"/>
    <w:rsid w:val="00A66E13"/>
    <w:rsid w:val="00A76602"/>
    <w:rsid w:val="00A771D5"/>
    <w:rsid w:val="00A771D6"/>
    <w:rsid w:val="00A77CD1"/>
    <w:rsid w:val="00A8302C"/>
    <w:rsid w:val="00A84812"/>
    <w:rsid w:val="00A84D5F"/>
    <w:rsid w:val="00A90F04"/>
    <w:rsid w:val="00A9375A"/>
    <w:rsid w:val="00A9379F"/>
    <w:rsid w:val="00A946A3"/>
    <w:rsid w:val="00A94D49"/>
    <w:rsid w:val="00A9550A"/>
    <w:rsid w:val="00AA11AE"/>
    <w:rsid w:val="00AA1BB2"/>
    <w:rsid w:val="00AB0A8F"/>
    <w:rsid w:val="00AB225A"/>
    <w:rsid w:val="00AB410D"/>
    <w:rsid w:val="00AB5795"/>
    <w:rsid w:val="00AB5CE3"/>
    <w:rsid w:val="00AC0AE0"/>
    <w:rsid w:val="00AC7319"/>
    <w:rsid w:val="00AD105E"/>
    <w:rsid w:val="00AD1A37"/>
    <w:rsid w:val="00AE02C4"/>
    <w:rsid w:val="00AE1461"/>
    <w:rsid w:val="00AE2D88"/>
    <w:rsid w:val="00AE4B17"/>
    <w:rsid w:val="00AE5B20"/>
    <w:rsid w:val="00AF23DB"/>
    <w:rsid w:val="00AF54CD"/>
    <w:rsid w:val="00B056C3"/>
    <w:rsid w:val="00B10E23"/>
    <w:rsid w:val="00B11ECE"/>
    <w:rsid w:val="00B1257D"/>
    <w:rsid w:val="00B13451"/>
    <w:rsid w:val="00B14DD6"/>
    <w:rsid w:val="00B15ABD"/>
    <w:rsid w:val="00B20784"/>
    <w:rsid w:val="00B25774"/>
    <w:rsid w:val="00B2620E"/>
    <w:rsid w:val="00B27836"/>
    <w:rsid w:val="00B27900"/>
    <w:rsid w:val="00B32ECB"/>
    <w:rsid w:val="00B34EDC"/>
    <w:rsid w:val="00B36A94"/>
    <w:rsid w:val="00B3783F"/>
    <w:rsid w:val="00B44C99"/>
    <w:rsid w:val="00B52101"/>
    <w:rsid w:val="00B607C0"/>
    <w:rsid w:val="00B64DE0"/>
    <w:rsid w:val="00B67858"/>
    <w:rsid w:val="00B827A9"/>
    <w:rsid w:val="00B87FCD"/>
    <w:rsid w:val="00B905CC"/>
    <w:rsid w:val="00B91563"/>
    <w:rsid w:val="00B959C0"/>
    <w:rsid w:val="00BA0537"/>
    <w:rsid w:val="00BA0B64"/>
    <w:rsid w:val="00BA25CF"/>
    <w:rsid w:val="00BA38FA"/>
    <w:rsid w:val="00BA39D2"/>
    <w:rsid w:val="00BA5CA0"/>
    <w:rsid w:val="00BA5D08"/>
    <w:rsid w:val="00BB1779"/>
    <w:rsid w:val="00BB2968"/>
    <w:rsid w:val="00BB315C"/>
    <w:rsid w:val="00BC32BF"/>
    <w:rsid w:val="00BC711A"/>
    <w:rsid w:val="00BD510C"/>
    <w:rsid w:val="00BE0B37"/>
    <w:rsid w:val="00BE3B60"/>
    <w:rsid w:val="00BE699E"/>
    <w:rsid w:val="00BF0A8B"/>
    <w:rsid w:val="00BF5A30"/>
    <w:rsid w:val="00C067B7"/>
    <w:rsid w:val="00C07572"/>
    <w:rsid w:val="00C07D65"/>
    <w:rsid w:val="00C10702"/>
    <w:rsid w:val="00C12EC7"/>
    <w:rsid w:val="00C157A7"/>
    <w:rsid w:val="00C17452"/>
    <w:rsid w:val="00C23285"/>
    <w:rsid w:val="00C27EB3"/>
    <w:rsid w:val="00C34229"/>
    <w:rsid w:val="00C37855"/>
    <w:rsid w:val="00C37E64"/>
    <w:rsid w:val="00C4215F"/>
    <w:rsid w:val="00C4236F"/>
    <w:rsid w:val="00C464DF"/>
    <w:rsid w:val="00C46D34"/>
    <w:rsid w:val="00C504CE"/>
    <w:rsid w:val="00C54CBF"/>
    <w:rsid w:val="00C60943"/>
    <w:rsid w:val="00C60961"/>
    <w:rsid w:val="00C656FA"/>
    <w:rsid w:val="00C6671D"/>
    <w:rsid w:val="00C66B96"/>
    <w:rsid w:val="00C701C7"/>
    <w:rsid w:val="00C737E8"/>
    <w:rsid w:val="00C757D8"/>
    <w:rsid w:val="00C8341E"/>
    <w:rsid w:val="00C86410"/>
    <w:rsid w:val="00C91C37"/>
    <w:rsid w:val="00C923BA"/>
    <w:rsid w:val="00C940A5"/>
    <w:rsid w:val="00C9557A"/>
    <w:rsid w:val="00CA484F"/>
    <w:rsid w:val="00CA6207"/>
    <w:rsid w:val="00CA79E3"/>
    <w:rsid w:val="00CA7E59"/>
    <w:rsid w:val="00CB0E89"/>
    <w:rsid w:val="00CB1B86"/>
    <w:rsid w:val="00CB1EAE"/>
    <w:rsid w:val="00CB22BD"/>
    <w:rsid w:val="00CB319F"/>
    <w:rsid w:val="00CC037D"/>
    <w:rsid w:val="00CC06EB"/>
    <w:rsid w:val="00CC16D0"/>
    <w:rsid w:val="00CC3539"/>
    <w:rsid w:val="00CC4ABC"/>
    <w:rsid w:val="00CC6B50"/>
    <w:rsid w:val="00CC7E1B"/>
    <w:rsid w:val="00CD7B32"/>
    <w:rsid w:val="00CE16C8"/>
    <w:rsid w:val="00CF1464"/>
    <w:rsid w:val="00CF4011"/>
    <w:rsid w:val="00CF7DFE"/>
    <w:rsid w:val="00CF7FBD"/>
    <w:rsid w:val="00D01BC5"/>
    <w:rsid w:val="00D02727"/>
    <w:rsid w:val="00D02DED"/>
    <w:rsid w:val="00D05135"/>
    <w:rsid w:val="00D07FD2"/>
    <w:rsid w:val="00D124E4"/>
    <w:rsid w:val="00D131CD"/>
    <w:rsid w:val="00D14070"/>
    <w:rsid w:val="00D16979"/>
    <w:rsid w:val="00D218E9"/>
    <w:rsid w:val="00D24967"/>
    <w:rsid w:val="00D25ECD"/>
    <w:rsid w:val="00D25FBD"/>
    <w:rsid w:val="00D3114C"/>
    <w:rsid w:val="00D311EF"/>
    <w:rsid w:val="00D353F9"/>
    <w:rsid w:val="00D368EE"/>
    <w:rsid w:val="00D405D2"/>
    <w:rsid w:val="00D41593"/>
    <w:rsid w:val="00D43ED7"/>
    <w:rsid w:val="00D44F09"/>
    <w:rsid w:val="00D515DD"/>
    <w:rsid w:val="00D54096"/>
    <w:rsid w:val="00D56D14"/>
    <w:rsid w:val="00D62CAF"/>
    <w:rsid w:val="00D66462"/>
    <w:rsid w:val="00D71BED"/>
    <w:rsid w:val="00D76BDD"/>
    <w:rsid w:val="00D7787E"/>
    <w:rsid w:val="00D838DF"/>
    <w:rsid w:val="00D84DDC"/>
    <w:rsid w:val="00D86AFD"/>
    <w:rsid w:val="00D908E0"/>
    <w:rsid w:val="00D921BC"/>
    <w:rsid w:val="00D951DA"/>
    <w:rsid w:val="00DA00EA"/>
    <w:rsid w:val="00DA1FC6"/>
    <w:rsid w:val="00DA393E"/>
    <w:rsid w:val="00DA3A17"/>
    <w:rsid w:val="00DA647F"/>
    <w:rsid w:val="00DA6BD1"/>
    <w:rsid w:val="00DB01C7"/>
    <w:rsid w:val="00DB1133"/>
    <w:rsid w:val="00DB1145"/>
    <w:rsid w:val="00DB28C2"/>
    <w:rsid w:val="00DB5CDD"/>
    <w:rsid w:val="00DB60C3"/>
    <w:rsid w:val="00DB60E4"/>
    <w:rsid w:val="00DC05C3"/>
    <w:rsid w:val="00DC0A28"/>
    <w:rsid w:val="00DC18B4"/>
    <w:rsid w:val="00DC2355"/>
    <w:rsid w:val="00DC5533"/>
    <w:rsid w:val="00DC5E68"/>
    <w:rsid w:val="00DC6154"/>
    <w:rsid w:val="00DD3128"/>
    <w:rsid w:val="00DD31A6"/>
    <w:rsid w:val="00DE0DEE"/>
    <w:rsid w:val="00DE10E9"/>
    <w:rsid w:val="00DE3120"/>
    <w:rsid w:val="00DE558E"/>
    <w:rsid w:val="00DE757E"/>
    <w:rsid w:val="00DF47DF"/>
    <w:rsid w:val="00DF55BC"/>
    <w:rsid w:val="00E00E71"/>
    <w:rsid w:val="00E020A1"/>
    <w:rsid w:val="00E03853"/>
    <w:rsid w:val="00E03EC7"/>
    <w:rsid w:val="00E10A77"/>
    <w:rsid w:val="00E11F50"/>
    <w:rsid w:val="00E14F0A"/>
    <w:rsid w:val="00E16C63"/>
    <w:rsid w:val="00E21D3C"/>
    <w:rsid w:val="00E232B6"/>
    <w:rsid w:val="00E26035"/>
    <w:rsid w:val="00E26D2F"/>
    <w:rsid w:val="00E31213"/>
    <w:rsid w:val="00E322D1"/>
    <w:rsid w:val="00E32BDA"/>
    <w:rsid w:val="00E335FB"/>
    <w:rsid w:val="00E3517A"/>
    <w:rsid w:val="00E374C2"/>
    <w:rsid w:val="00E4261A"/>
    <w:rsid w:val="00E42941"/>
    <w:rsid w:val="00E4526E"/>
    <w:rsid w:val="00E4789F"/>
    <w:rsid w:val="00E47AA8"/>
    <w:rsid w:val="00E55238"/>
    <w:rsid w:val="00E55A38"/>
    <w:rsid w:val="00E61CF9"/>
    <w:rsid w:val="00E63BB2"/>
    <w:rsid w:val="00E63CDA"/>
    <w:rsid w:val="00E63D42"/>
    <w:rsid w:val="00E64D5B"/>
    <w:rsid w:val="00E65202"/>
    <w:rsid w:val="00E65817"/>
    <w:rsid w:val="00E667BA"/>
    <w:rsid w:val="00E76315"/>
    <w:rsid w:val="00E912C7"/>
    <w:rsid w:val="00E92F7A"/>
    <w:rsid w:val="00EA02FB"/>
    <w:rsid w:val="00EA2CA9"/>
    <w:rsid w:val="00EA474C"/>
    <w:rsid w:val="00EA6396"/>
    <w:rsid w:val="00EB28F6"/>
    <w:rsid w:val="00EB73B2"/>
    <w:rsid w:val="00EC1D0A"/>
    <w:rsid w:val="00EC201A"/>
    <w:rsid w:val="00EC25D9"/>
    <w:rsid w:val="00EC44C4"/>
    <w:rsid w:val="00EC58B9"/>
    <w:rsid w:val="00ED15E1"/>
    <w:rsid w:val="00ED3C7C"/>
    <w:rsid w:val="00ED3EFB"/>
    <w:rsid w:val="00ED7E67"/>
    <w:rsid w:val="00EE4BCB"/>
    <w:rsid w:val="00EE7575"/>
    <w:rsid w:val="00EE7F80"/>
    <w:rsid w:val="00EF04AA"/>
    <w:rsid w:val="00EF5BCD"/>
    <w:rsid w:val="00F04A40"/>
    <w:rsid w:val="00F052A0"/>
    <w:rsid w:val="00F06F12"/>
    <w:rsid w:val="00F11388"/>
    <w:rsid w:val="00F141E0"/>
    <w:rsid w:val="00F209B8"/>
    <w:rsid w:val="00F24E5A"/>
    <w:rsid w:val="00F25932"/>
    <w:rsid w:val="00F3651A"/>
    <w:rsid w:val="00F56113"/>
    <w:rsid w:val="00F57FB8"/>
    <w:rsid w:val="00F60BEC"/>
    <w:rsid w:val="00F61E8E"/>
    <w:rsid w:val="00F628D5"/>
    <w:rsid w:val="00F652A0"/>
    <w:rsid w:val="00F65875"/>
    <w:rsid w:val="00F7558B"/>
    <w:rsid w:val="00F81563"/>
    <w:rsid w:val="00F81994"/>
    <w:rsid w:val="00F83485"/>
    <w:rsid w:val="00F875B7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4EB6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7636CE"/>
  <w15:docId w15:val="{815C9B8D-5814-40FC-9B63-E2CE94C6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47652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47652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7652F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7652F"/>
    <w:rPr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1B3842"/>
    <w:rPr>
      <w:color w:val="0000FF" w:themeColor="hyperlink"/>
      <w:u w:val="single"/>
    </w:rPr>
  </w:style>
  <w:style w:type="paragraph" w:styleId="Bezodstpw">
    <w:name w:val="No Spacing"/>
    <w:basedOn w:val="Normalny"/>
    <w:uiPriority w:val="1"/>
    <w:qFormat/>
    <w:rsid w:val="003E044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7CBBE-4222-441C-A8EC-76AB8501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1588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Białołęcki Ośrodek Sportu</cp:lastModifiedBy>
  <cp:revision>5</cp:revision>
  <cp:lastPrinted>2017-12-18T08:04:00Z</cp:lastPrinted>
  <dcterms:created xsi:type="dcterms:W3CDTF">2022-02-17T10:19:00Z</dcterms:created>
  <dcterms:modified xsi:type="dcterms:W3CDTF">2023-10-09T06:18:00Z</dcterms:modified>
</cp:coreProperties>
</file>